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E21" w:rsidRPr="003E0F0E" w:rsidRDefault="007150CD" w:rsidP="007150CD">
      <w:pPr>
        <w:jc w:val="center"/>
        <w:rPr>
          <w:rFonts w:ascii="Arial" w:hAnsi="Arial" w:cs="Arial"/>
          <w:b/>
        </w:rPr>
      </w:pPr>
      <w:r w:rsidRPr="003E0F0E">
        <w:rPr>
          <w:rFonts w:ascii="Arial" w:hAnsi="Arial" w:cs="Arial"/>
          <w:noProof/>
          <w:lang w:eastAsia="fr-FR"/>
        </w:rPr>
        <w:drawing>
          <wp:anchor distT="0" distB="0" distL="114300" distR="114300" simplePos="0" relativeHeight="251658240" behindDoc="0" locked="0" layoutInCell="1" allowOverlap="1">
            <wp:simplePos x="0" y="0"/>
            <wp:positionH relativeFrom="margin">
              <wp:posOffset>121920</wp:posOffset>
            </wp:positionH>
            <wp:positionV relativeFrom="paragraph">
              <wp:posOffset>-297180</wp:posOffset>
            </wp:positionV>
            <wp:extent cx="1638300" cy="826464"/>
            <wp:effectExtent l="0" t="0" r="0" b="0"/>
            <wp:wrapNone/>
            <wp:docPr id="2" name="Image 2" descr="CC4R-LOGO-CMJN-IM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4R-LOGO-CMJN-IMPRESS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826464"/>
                    </a:xfrm>
                    <a:prstGeom prst="rect">
                      <a:avLst/>
                    </a:prstGeom>
                    <a:noFill/>
                    <a:ln>
                      <a:noFill/>
                    </a:ln>
                  </pic:spPr>
                </pic:pic>
              </a:graphicData>
            </a:graphic>
            <wp14:sizeRelH relativeFrom="page">
              <wp14:pctWidth>0</wp14:pctWidth>
            </wp14:sizeRelH>
            <wp14:sizeRelV relativeFrom="page">
              <wp14:pctHeight>0</wp14:pctHeight>
            </wp14:sizeRelV>
          </wp:anchor>
        </w:drawing>
      </w:r>
      <w:r w:rsidR="00910E21" w:rsidRPr="003E0F0E">
        <w:rPr>
          <w:rFonts w:ascii="Arial" w:hAnsi="Arial" w:cs="Arial"/>
          <w:b/>
          <w:bCs/>
          <w:smallCaps/>
          <w:sz w:val="40"/>
          <w:szCs w:val="22"/>
        </w:rPr>
        <w:t>Demande de subvention</w:t>
      </w:r>
    </w:p>
    <w:p w:rsidR="00910E21" w:rsidRPr="003E0F0E" w:rsidRDefault="00910E21" w:rsidP="005C1CAB">
      <w:pPr>
        <w:pBdr>
          <w:bottom w:val="single" w:sz="4" w:space="5" w:color="auto"/>
        </w:pBdr>
        <w:jc w:val="center"/>
        <w:rPr>
          <w:rFonts w:ascii="Arial" w:hAnsi="Arial" w:cs="Arial"/>
          <w:b/>
          <w:sz w:val="40"/>
        </w:rPr>
      </w:pPr>
      <w:r w:rsidRPr="003E0F0E">
        <w:rPr>
          <w:rFonts w:ascii="Arial" w:hAnsi="Arial" w:cs="Arial"/>
          <w:b/>
          <w:bCs/>
          <w:sz w:val="32"/>
          <w:szCs w:val="22"/>
        </w:rPr>
        <w:t xml:space="preserve">Manifestation </w:t>
      </w:r>
      <w:r w:rsidR="005C1CAB" w:rsidRPr="003E0F0E">
        <w:rPr>
          <w:rFonts w:ascii="Arial" w:hAnsi="Arial" w:cs="Arial"/>
          <w:b/>
          <w:bCs/>
          <w:sz w:val="32"/>
          <w:szCs w:val="22"/>
        </w:rPr>
        <w:t>C</w:t>
      </w:r>
      <w:r w:rsidRPr="003E0F0E">
        <w:rPr>
          <w:rFonts w:ascii="Arial" w:hAnsi="Arial" w:cs="Arial"/>
          <w:b/>
          <w:bCs/>
          <w:sz w:val="32"/>
          <w:szCs w:val="22"/>
        </w:rPr>
        <w:t>ulturelle</w:t>
      </w:r>
    </w:p>
    <w:p w:rsidR="00F871EA" w:rsidRPr="003E0F0E" w:rsidRDefault="00F871EA">
      <w:pPr>
        <w:jc w:val="left"/>
        <w:rPr>
          <w:rFonts w:ascii="Arial" w:hAnsi="Arial" w:cs="Arial"/>
          <w:b/>
          <w:sz w:val="14"/>
          <w:szCs w:val="24"/>
        </w:rPr>
      </w:pPr>
    </w:p>
    <w:p w:rsidR="005A747D" w:rsidRPr="003E0F0E" w:rsidRDefault="005A747D" w:rsidP="00F871EA">
      <w:pPr>
        <w:pBdr>
          <w:top w:val="single" w:sz="4" w:space="1" w:color="auto"/>
          <w:left w:val="single" w:sz="4" w:space="4" w:color="auto"/>
          <w:bottom w:val="single" w:sz="4" w:space="1" w:color="auto"/>
          <w:right w:val="single" w:sz="4" w:space="4" w:color="auto"/>
        </w:pBdr>
        <w:spacing w:line="276" w:lineRule="auto"/>
        <w:rPr>
          <w:rFonts w:ascii="Arial" w:hAnsi="Arial" w:cs="Arial"/>
          <w:sz w:val="22"/>
          <w:szCs w:val="24"/>
        </w:rPr>
      </w:pPr>
      <w:r w:rsidRPr="003E0F0E">
        <w:rPr>
          <w:rFonts w:ascii="Arial" w:hAnsi="Arial" w:cs="Arial"/>
          <w:sz w:val="22"/>
          <w:szCs w:val="24"/>
        </w:rPr>
        <w:t>Afin d’améliorer le Cadre de Vie de s</w:t>
      </w:r>
      <w:r w:rsidR="00817782" w:rsidRPr="003E0F0E">
        <w:rPr>
          <w:rFonts w:ascii="Arial" w:hAnsi="Arial" w:cs="Arial"/>
          <w:sz w:val="22"/>
          <w:szCs w:val="24"/>
        </w:rPr>
        <w:t>es habitants, la Communauté de c</w:t>
      </w:r>
      <w:r w:rsidRPr="003E0F0E">
        <w:rPr>
          <w:rFonts w:ascii="Arial" w:hAnsi="Arial" w:cs="Arial"/>
          <w:sz w:val="22"/>
          <w:szCs w:val="24"/>
        </w:rPr>
        <w:t xml:space="preserve">ommunes des </w:t>
      </w:r>
      <w:r w:rsidR="00DA65FA" w:rsidRPr="003E0F0E">
        <w:rPr>
          <w:rFonts w:ascii="Arial" w:hAnsi="Arial" w:cs="Arial"/>
          <w:sz w:val="22"/>
          <w:szCs w:val="24"/>
        </w:rPr>
        <w:t>4</w:t>
      </w:r>
      <w:r w:rsidRPr="003E0F0E">
        <w:rPr>
          <w:rFonts w:ascii="Arial" w:hAnsi="Arial" w:cs="Arial"/>
          <w:sz w:val="22"/>
          <w:szCs w:val="24"/>
        </w:rPr>
        <w:t xml:space="preserve"> Rivières a décidé, depuis </w:t>
      </w:r>
      <w:r w:rsidR="00884407" w:rsidRPr="003E0F0E">
        <w:rPr>
          <w:rFonts w:ascii="Arial" w:hAnsi="Arial" w:cs="Arial"/>
          <w:sz w:val="22"/>
          <w:szCs w:val="24"/>
        </w:rPr>
        <w:t>2007</w:t>
      </w:r>
      <w:r w:rsidRPr="003E0F0E">
        <w:rPr>
          <w:rFonts w:ascii="Arial" w:hAnsi="Arial" w:cs="Arial"/>
          <w:sz w:val="22"/>
          <w:szCs w:val="24"/>
        </w:rPr>
        <w:t>, de mettre en place un programme d’aide aux associations organisant des manifestations culturelles.</w:t>
      </w:r>
    </w:p>
    <w:p w:rsidR="003B49CB" w:rsidRPr="003E0F0E" w:rsidRDefault="003B49CB" w:rsidP="00F871EA">
      <w:pPr>
        <w:pBdr>
          <w:top w:val="single" w:sz="4" w:space="1" w:color="auto"/>
          <w:left w:val="single" w:sz="4" w:space="4" w:color="auto"/>
          <w:bottom w:val="single" w:sz="4" w:space="1" w:color="auto"/>
          <w:right w:val="single" w:sz="4" w:space="4" w:color="auto"/>
        </w:pBdr>
        <w:spacing w:line="276" w:lineRule="auto"/>
        <w:rPr>
          <w:rFonts w:ascii="Arial" w:hAnsi="Arial" w:cs="Arial"/>
          <w:sz w:val="10"/>
          <w:szCs w:val="24"/>
        </w:rPr>
      </w:pPr>
    </w:p>
    <w:p w:rsidR="003B49CB" w:rsidRPr="007C1BBB" w:rsidRDefault="007C1BBB" w:rsidP="007C1BBB">
      <w:pPr>
        <w:pBdr>
          <w:top w:val="single" w:sz="4" w:space="1" w:color="auto"/>
          <w:left w:val="single" w:sz="4" w:space="4" w:color="auto"/>
          <w:bottom w:val="single" w:sz="4" w:space="1" w:color="auto"/>
          <w:right w:val="single" w:sz="4" w:space="4" w:color="auto"/>
        </w:pBdr>
        <w:spacing w:line="276" w:lineRule="auto"/>
        <w:jc w:val="center"/>
        <w:rPr>
          <w:rFonts w:ascii="Arial" w:hAnsi="Arial" w:cs="Arial"/>
          <w:sz w:val="21"/>
          <w:szCs w:val="21"/>
        </w:rPr>
      </w:pPr>
      <w:r w:rsidRPr="007C1BBB">
        <w:rPr>
          <w:rFonts w:ascii="Arial" w:hAnsi="Arial" w:cs="Arial"/>
          <w:sz w:val="21"/>
          <w:szCs w:val="21"/>
          <w:u w:val="single"/>
        </w:rPr>
        <w:t>Subvention</w:t>
      </w:r>
      <w:r w:rsidR="006250D1" w:rsidRPr="007C1BBB">
        <w:rPr>
          <w:rFonts w:ascii="Arial" w:hAnsi="Arial" w:cs="Arial"/>
          <w:sz w:val="21"/>
          <w:szCs w:val="21"/>
          <w:u w:val="single"/>
        </w:rPr>
        <w:t xml:space="preserve"> maximal</w:t>
      </w:r>
      <w:r w:rsidRPr="007C1BBB">
        <w:rPr>
          <w:rFonts w:ascii="Arial" w:hAnsi="Arial" w:cs="Arial"/>
          <w:sz w:val="21"/>
          <w:szCs w:val="21"/>
          <w:u w:val="single"/>
        </w:rPr>
        <w:t>e</w:t>
      </w:r>
      <w:r w:rsidR="006250D1" w:rsidRPr="007C1BBB">
        <w:rPr>
          <w:rFonts w:ascii="Arial" w:hAnsi="Arial" w:cs="Arial"/>
          <w:sz w:val="21"/>
          <w:szCs w:val="21"/>
          <w:u w:val="single"/>
        </w:rPr>
        <w:t xml:space="preserve"> de subvention</w:t>
      </w:r>
      <w:r w:rsidR="006250D1" w:rsidRPr="007C1BBB">
        <w:rPr>
          <w:rFonts w:ascii="Arial" w:hAnsi="Arial" w:cs="Arial"/>
          <w:sz w:val="21"/>
          <w:szCs w:val="21"/>
        </w:rPr>
        <w:t> :</w:t>
      </w:r>
      <w:r w:rsidR="00F71C80" w:rsidRPr="007C1BBB">
        <w:rPr>
          <w:rFonts w:ascii="Arial" w:hAnsi="Arial" w:cs="Arial"/>
          <w:sz w:val="21"/>
          <w:szCs w:val="21"/>
        </w:rPr>
        <w:t xml:space="preserve"> 3</w:t>
      </w:r>
      <w:r w:rsidR="005D7E9A" w:rsidRPr="007C1BBB">
        <w:rPr>
          <w:rFonts w:ascii="Arial" w:hAnsi="Arial" w:cs="Arial"/>
          <w:sz w:val="21"/>
          <w:szCs w:val="21"/>
        </w:rPr>
        <w:t>0 % des dépenses éligibles</w:t>
      </w:r>
      <w:r w:rsidR="005D7E9A" w:rsidRPr="007C1BBB">
        <w:rPr>
          <w:rStyle w:val="Appelnotedebasdep"/>
          <w:rFonts w:ascii="Arial" w:hAnsi="Arial" w:cs="Arial"/>
          <w:sz w:val="21"/>
          <w:szCs w:val="21"/>
        </w:rPr>
        <w:footnoteReference w:id="1"/>
      </w:r>
      <w:r w:rsidR="005D7E9A" w:rsidRPr="007C1BBB">
        <w:rPr>
          <w:rFonts w:ascii="Arial" w:hAnsi="Arial" w:cs="Arial"/>
          <w:sz w:val="21"/>
          <w:szCs w:val="21"/>
        </w:rPr>
        <w:t xml:space="preserve"> du b</w:t>
      </w:r>
      <w:r w:rsidR="003B49CB" w:rsidRPr="007C1BBB">
        <w:rPr>
          <w:rFonts w:ascii="Arial" w:hAnsi="Arial" w:cs="Arial"/>
          <w:sz w:val="21"/>
          <w:szCs w:val="21"/>
        </w:rPr>
        <w:t>udget prévisionnel de la manifestation</w:t>
      </w:r>
      <w:r w:rsidR="00DA65FA" w:rsidRPr="007C1BBB">
        <w:rPr>
          <w:rFonts w:ascii="Arial" w:hAnsi="Arial" w:cs="Arial"/>
          <w:sz w:val="21"/>
          <w:szCs w:val="21"/>
        </w:rPr>
        <w:t>.</w:t>
      </w:r>
    </w:p>
    <w:p w:rsidR="004D7790" w:rsidRPr="003E0F0E" w:rsidRDefault="004D7790" w:rsidP="00F871EA">
      <w:pPr>
        <w:spacing w:line="276" w:lineRule="auto"/>
        <w:jc w:val="left"/>
        <w:rPr>
          <w:rFonts w:ascii="Arial" w:hAnsi="Arial" w:cs="Arial"/>
          <w:b/>
          <w:sz w:val="10"/>
          <w:szCs w:val="10"/>
        </w:rPr>
      </w:pPr>
    </w:p>
    <w:p w:rsidR="005A747D" w:rsidRPr="003E0F0E" w:rsidRDefault="005A747D" w:rsidP="00F871EA">
      <w:pPr>
        <w:spacing w:line="276" w:lineRule="auto"/>
        <w:jc w:val="left"/>
        <w:rPr>
          <w:rFonts w:ascii="Arial" w:hAnsi="Arial" w:cs="Arial"/>
          <w:b/>
          <w:sz w:val="22"/>
          <w:szCs w:val="24"/>
        </w:rPr>
      </w:pPr>
      <w:r w:rsidRPr="003E0F0E">
        <w:rPr>
          <w:rFonts w:ascii="Arial" w:hAnsi="Arial" w:cs="Arial"/>
          <w:b/>
          <w:sz w:val="22"/>
          <w:szCs w:val="24"/>
        </w:rPr>
        <w:t>Comment en bénéficier ?</w:t>
      </w:r>
    </w:p>
    <w:p w:rsidR="00E80584" w:rsidRPr="003E0F0E" w:rsidRDefault="00E80584" w:rsidP="00F871EA">
      <w:pPr>
        <w:pStyle w:val="Paragraphedeliste"/>
        <w:numPr>
          <w:ilvl w:val="0"/>
          <w:numId w:val="43"/>
        </w:numPr>
        <w:autoSpaceDE w:val="0"/>
        <w:autoSpaceDN w:val="0"/>
        <w:adjustRightInd w:val="0"/>
        <w:spacing w:line="276" w:lineRule="auto"/>
        <w:jc w:val="left"/>
        <w:rPr>
          <w:rFonts w:ascii="Arial" w:hAnsi="Arial" w:cs="Arial"/>
          <w:bCs/>
          <w:sz w:val="22"/>
        </w:rPr>
      </w:pPr>
      <w:r w:rsidRPr="003E0F0E">
        <w:rPr>
          <w:rFonts w:ascii="Arial" w:hAnsi="Arial" w:cs="Arial"/>
          <w:sz w:val="22"/>
          <w:szCs w:val="24"/>
        </w:rPr>
        <w:t>Vous dev</w:t>
      </w:r>
      <w:r w:rsidR="008B1471" w:rsidRPr="003E0F0E">
        <w:rPr>
          <w:rFonts w:ascii="Arial" w:hAnsi="Arial" w:cs="Arial"/>
          <w:sz w:val="22"/>
          <w:szCs w:val="24"/>
        </w:rPr>
        <w:t xml:space="preserve">ez remplir le dossier ci-joint </w:t>
      </w:r>
      <w:r w:rsidR="00FB484E" w:rsidRPr="003E0F0E">
        <w:rPr>
          <w:rFonts w:ascii="Arial" w:hAnsi="Arial" w:cs="Arial"/>
          <w:sz w:val="22"/>
          <w:szCs w:val="24"/>
        </w:rPr>
        <w:t xml:space="preserve">(fiche 1 à 3) </w:t>
      </w:r>
      <w:r w:rsidRPr="003E0F0E">
        <w:rPr>
          <w:rFonts w:ascii="Arial" w:hAnsi="Arial" w:cs="Arial"/>
          <w:sz w:val="22"/>
          <w:szCs w:val="24"/>
        </w:rPr>
        <w:t xml:space="preserve">et y </w:t>
      </w:r>
      <w:r w:rsidRPr="003E0F0E">
        <w:rPr>
          <w:rFonts w:ascii="Arial" w:hAnsi="Arial" w:cs="Arial"/>
          <w:bCs/>
          <w:sz w:val="22"/>
        </w:rPr>
        <w:t>joindre impérativement les pièces suivantes :</w:t>
      </w:r>
    </w:p>
    <w:p w:rsidR="00E80584" w:rsidRPr="003E0F0E" w:rsidRDefault="00E80584" w:rsidP="00F871EA">
      <w:pPr>
        <w:pStyle w:val="Paragraphedeliste"/>
        <w:numPr>
          <w:ilvl w:val="0"/>
          <w:numId w:val="44"/>
        </w:numPr>
        <w:autoSpaceDE w:val="0"/>
        <w:autoSpaceDN w:val="0"/>
        <w:adjustRightInd w:val="0"/>
        <w:spacing w:line="276" w:lineRule="auto"/>
        <w:ind w:left="1134"/>
        <w:rPr>
          <w:rFonts w:ascii="Arial" w:hAnsi="Arial" w:cs="Arial"/>
          <w:bCs/>
          <w:sz w:val="22"/>
        </w:rPr>
      </w:pPr>
      <w:r w:rsidRPr="003E0F0E">
        <w:rPr>
          <w:rFonts w:ascii="Arial" w:hAnsi="Arial" w:cs="Arial"/>
          <w:bCs/>
          <w:sz w:val="22"/>
        </w:rPr>
        <w:lastRenderedPageBreak/>
        <w:t xml:space="preserve">une lettre de demande de subvention décrivant la manifestation (lieu, date, activité) et </w:t>
      </w:r>
      <w:r w:rsidR="00884407" w:rsidRPr="003E0F0E">
        <w:rPr>
          <w:rFonts w:ascii="Arial" w:hAnsi="Arial" w:cs="Arial"/>
          <w:bCs/>
          <w:sz w:val="22"/>
        </w:rPr>
        <w:t xml:space="preserve">précisant </w:t>
      </w:r>
      <w:r w:rsidR="000E0FB9" w:rsidRPr="003E0F0E">
        <w:rPr>
          <w:rFonts w:ascii="Arial" w:hAnsi="Arial" w:cs="Arial"/>
          <w:bCs/>
          <w:sz w:val="22"/>
        </w:rPr>
        <w:t>le montant de l’aide sollicitée</w:t>
      </w:r>
      <w:r w:rsidR="00A92248" w:rsidRPr="003E0F0E">
        <w:rPr>
          <w:rFonts w:ascii="Arial" w:hAnsi="Arial" w:cs="Arial"/>
          <w:bCs/>
          <w:sz w:val="22"/>
        </w:rPr>
        <w:t>,</w:t>
      </w:r>
    </w:p>
    <w:p w:rsidR="00A064DE" w:rsidRPr="003E0F0E" w:rsidRDefault="00A064DE" w:rsidP="00F871EA">
      <w:pPr>
        <w:pStyle w:val="Paragraphedeliste"/>
        <w:numPr>
          <w:ilvl w:val="0"/>
          <w:numId w:val="44"/>
        </w:numPr>
        <w:autoSpaceDE w:val="0"/>
        <w:autoSpaceDN w:val="0"/>
        <w:adjustRightInd w:val="0"/>
        <w:spacing w:line="276" w:lineRule="auto"/>
        <w:ind w:left="1134"/>
        <w:rPr>
          <w:rFonts w:ascii="Arial" w:hAnsi="Arial" w:cs="Arial"/>
          <w:bCs/>
          <w:sz w:val="22"/>
        </w:rPr>
      </w:pPr>
      <w:r w:rsidRPr="003E0F0E">
        <w:rPr>
          <w:rFonts w:ascii="Arial" w:hAnsi="Arial" w:cs="Arial"/>
          <w:bCs/>
          <w:sz w:val="22"/>
        </w:rPr>
        <w:t>le compte de résult</w:t>
      </w:r>
      <w:r w:rsidR="006250D1" w:rsidRPr="003E0F0E">
        <w:rPr>
          <w:rFonts w:ascii="Arial" w:hAnsi="Arial" w:cs="Arial"/>
          <w:bCs/>
          <w:sz w:val="22"/>
        </w:rPr>
        <w:t>at du dernier exercice certifié</w:t>
      </w:r>
      <w:r w:rsidR="00A92248" w:rsidRPr="003E0F0E">
        <w:rPr>
          <w:rFonts w:ascii="Arial" w:hAnsi="Arial" w:cs="Arial"/>
          <w:bCs/>
          <w:sz w:val="22"/>
        </w:rPr>
        <w:t xml:space="preserve"> </w:t>
      </w:r>
      <w:r w:rsidRPr="003E0F0E">
        <w:rPr>
          <w:rFonts w:ascii="Arial" w:hAnsi="Arial" w:cs="Arial"/>
          <w:bCs/>
          <w:sz w:val="22"/>
        </w:rPr>
        <w:t xml:space="preserve">par le Président </w:t>
      </w:r>
      <w:r w:rsidR="000F14CF" w:rsidRPr="003E0F0E">
        <w:rPr>
          <w:rFonts w:ascii="Arial" w:hAnsi="Arial" w:cs="Arial"/>
          <w:bCs/>
          <w:sz w:val="22"/>
        </w:rPr>
        <w:t xml:space="preserve">de l’association </w:t>
      </w:r>
      <w:r w:rsidR="00A92248" w:rsidRPr="003E0F0E">
        <w:rPr>
          <w:rFonts w:ascii="Arial" w:hAnsi="Arial" w:cs="Arial"/>
          <w:bCs/>
          <w:sz w:val="22"/>
        </w:rPr>
        <w:t xml:space="preserve">ou le Commissaire aux Comptes </w:t>
      </w:r>
      <w:r w:rsidR="000F14CF" w:rsidRPr="003E0F0E">
        <w:rPr>
          <w:rFonts w:ascii="Arial" w:hAnsi="Arial" w:cs="Arial"/>
          <w:bCs/>
          <w:sz w:val="22"/>
        </w:rPr>
        <w:t>(à fournir une fois par an</w:t>
      </w:r>
      <w:r w:rsidR="00C2090A" w:rsidRPr="003E0F0E">
        <w:rPr>
          <w:rFonts w:ascii="Arial" w:hAnsi="Arial" w:cs="Arial"/>
          <w:bCs/>
          <w:sz w:val="22"/>
        </w:rPr>
        <w:t xml:space="preserve"> à la première demande</w:t>
      </w:r>
      <w:r w:rsidR="000F14CF" w:rsidRPr="003E0F0E">
        <w:rPr>
          <w:rFonts w:ascii="Arial" w:hAnsi="Arial" w:cs="Arial"/>
          <w:bCs/>
          <w:sz w:val="22"/>
        </w:rPr>
        <w:t>)</w:t>
      </w:r>
      <w:r w:rsidR="00A92248" w:rsidRPr="003E0F0E">
        <w:rPr>
          <w:rFonts w:ascii="Arial" w:hAnsi="Arial" w:cs="Arial"/>
          <w:bCs/>
          <w:sz w:val="22"/>
        </w:rPr>
        <w:t>,</w:t>
      </w:r>
    </w:p>
    <w:p w:rsidR="00A064DE" w:rsidRPr="003E0F0E" w:rsidRDefault="00A064DE" w:rsidP="00F871EA">
      <w:pPr>
        <w:pStyle w:val="Paragraphedeliste"/>
        <w:numPr>
          <w:ilvl w:val="0"/>
          <w:numId w:val="44"/>
        </w:numPr>
        <w:autoSpaceDE w:val="0"/>
        <w:autoSpaceDN w:val="0"/>
        <w:adjustRightInd w:val="0"/>
        <w:spacing w:line="276" w:lineRule="auto"/>
        <w:ind w:left="1134"/>
        <w:rPr>
          <w:rFonts w:ascii="Arial" w:hAnsi="Arial" w:cs="Arial"/>
          <w:bCs/>
          <w:sz w:val="22"/>
        </w:rPr>
      </w:pPr>
      <w:r w:rsidRPr="003E0F0E">
        <w:rPr>
          <w:rFonts w:ascii="Arial" w:hAnsi="Arial" w:cs="Arial"/>
          <w:bCs/>
          <w:sz w:val="22"/>
        </w:rPr>
        <w:t>le dernier rapport moral et d’activité de l’association</w:t>
      </w:r>
      <w:r w:rsidR="000F14CF" w:rsidRPr="003E0F0E">
        <w:rPr>
          <w:rFonts w:ascii="Arial" w:hAnsi="Arial" w:cs="Arial"/>
          <w:bCs/>
          <w:sz w:val="22"/>
        </w:rPr>
        <w:t xml:space="preserve"> ou compte rendu de la dernière Assemblée Générale (à fournir une fois par an</w:t>
      </w:r>
      <w:r w:rsidR="00C2090A" w:rsidRPr="003E0F0E">
        <w:rPr>
          <w:rFonts w:ascii="Arial" w:hAnsi="Arial" w:cs="Arial"/>
          <w:bCs/>
          <w:sz w:val="22"/>
        </w:rPr>
        <w:t xml:space="preserve"> à la première demande</w:t>
      </w:r>
      <w:r w:rsidR="000F14CF" w:rsidRPr="003E0F0E">
        <w:rPr>
          <w:rFonts w:ascii="Arial" w:hAnsi="Arial" w:cs="Arial"/>
          <w:bCs/>
          <w:sz w:val="22"/>
        </w:rPr>
        <w:t>)</w:t>
      </w:r>
      <w:r w:rsidRPr="003E0F0E">
        <w:rPr>
          <w:rFonts w:ascii="Arial" w:hAnsi="Arial" w:cs="Arial"/>
          <w:bCs/>
          <w:sz w:val="22"/>
        </w:rPr>
        <w:t>,</w:t>
      </w:r>
    </w:p>
    <w:p w:rsidR="00E80584" w:rsidRPr="003E0F0E" w:rsidRDefault="00B25B13" w:rsidP="00F871EA">
      <w:pPr>
        <w:pStyle w:val="Paragraphedeliste"/>
        <w:numPr>
          <w:ilvl w:val="0"/>
          <w:numId w:val="44"/>
        </w:numPr>
        <w:autoSpaceDE w:val="0"/>
        <w:autoSpaceDN w:val="0"/>
        <w:adjustRightInd w:val="0"/>
        <w:spacing w:line="276" w:lineRule="auto"/>
        <w:ind w:left="1134"/>
        <w:rPr>
          <w:rFonts w:ascii="Arial" w:hAnsi="Arial" w:cs="Arial"/>
          <w:bCs/>
          <w:sz w:val="22"/>
        </w:rPr>
      </w:pPr>
      <w:r w:rsidRPr="003E0F0E">
        <w:rPr>
          <w:rFonts w:ascii="Arial" w:hAnsi="Arial" w:cs="Arial"/>
          <w:bCs/>
          <w:sz w:val="22"/>
        </w:rPr>
        <w:t>l</w:t>
      </w:r>
      <w:r w:rsidR="00E80584" w:rsidRPr="003E0F0E">
        <w:rPr>
          <w:rFonts w:ascii="Arial" w:hAnsi="Arial" w:cs="Arial"/>
          <w:bCs/>
          <w:sz w:val="22"/>
        </w:rPr>
        <w:t>es statuts déposés en Préfecture (</w:t>
      </w:r>
      <w:r w:rsidRPr="003E0F0E">
        <w:rPr>
          <w:rFonts w:ascii="Arial" w:hAnsi="Arial" w:cs="Arial"/>
          <w:bCs/>
          <w:sz w:val="22"/>
        </w:rPr>
        <w:t>derniers statuts actualisés, sauf si déjà fournis</w:t>
      </w:r>
      <w:r w:rsidR="00E80584" w:rsidRPr="003E0F0E">
        <w:rPr>
          <w:rFonts w:ascii="Arial" w:hAnsi="Arial" w:cs="Arial"/>
          <w:bCs/>
          <w:sz w:val="22"/>
        </w:rPr>
        <w:t>)</w:t>
      </w:r>
      <w:r w:rsidR="00A92248" w:rsidRPr="003E0F0E">
        <w:rPr>
          <w:rFonts w:ascii="Arial" w:hAnsi="Arial" w:cs="Arial"/>
          <w:bCs/>
          <w:sz w:val="22"/>
        </w:rPr>
        <w:t>,</w:t>
      </w:r>
    </w:p>
    <w:p w:rsidR="00E80584" w:rsidRPr="003E0F0E" w:rsidRDefault="00E80584" w:rsidP="00F871EA">
      <w:pPr>
        <w:pStyle w:val="Paragraphedeliste"/>
        <w:numPr>
          <w:ilvl w:val="0"/>
          <w:numId w:val="44"/>
        </w:numPr>
        <w:autoSpaceDE w:val="0"/>
        <w:autoSpaceDN w:val="0"/>
        <w:adjustRightInd w:val="0"/>
        <w:spacing w:line="276" w:lineRule="auto"/>
        <w:ind w:left="1134"/>
        <w:rPr>
          <w:rFonts w:ascii="Arial" w:hAnsi="Arial" w:cs="Arial"/>
          <w:bCs/>
          <w:sz w:val="22"/>
        </w:rPr>
      </w:pPr>
      <w:r w:rsidRPr="003E0F0E">
        <w:rPr>
          <w:rFonts w:ascii="Arial" w:hAnsi="Arial" w:cs="Arial"/>
          <w:bCs/>
          <w:sz w:val="22"/>
        </w:rPr>
        <w:t>la composition du Conseil d’Administration, du Bureau (</w:t>
      </w:r>
      <w:r w:rsidR="008A4870" w:rsidRPr="003E0F0E">
        <w:rPr>
          <w:rFonts w:ascii="Arial" w:hAnsi="Arial" w:cs="Arial"/>
          <w:bCs/>
          <w:sz w:val="22"/>
        </w:rPr>
        <w:t xml:space="preserve">dernière composition </w:t>
      </w:r>
      <w:r w:rsidRPr="003E0F0E">
        <w:rPr>
          <w:rFonts w:ascii="Arial" w:hAnsi="Arial" w:cs="Arial"/>
          <w:bCs/>
          <w:sz w:val="22"/>
        </w:rPr>
        <w:t>sauf si déjà fournis)</w:t>
      </w:r>
      <w:r w:rsidR="00A92248" w:rsidRPr="003E0F0E">
        <w:rPr>
          <w:rFonts w:ascii="Arial" w:hAnsi="Arial" w:cs="Arial"/>
          <w:bCs/>
          <w:sz w:val="22"/>
        </w:rPr>
        <w:t>,</w:t>
      </w:r>
    </w:p>
    <w:p w:rsidR="00E80584" w:rsidRPr="003E0F0E" w:rsidRDefault="00E80584" w:rsidP="00F871EA">
      <w:pPr>
        <w:pStyle w:val="Paragraphedeliste"/>
        <w:numPr>
          <w:ilvl w:val="0"/>
          <w:numId w:val="44"/>
        </w:numPr>
        <w:spacing w:line="276" w:lineRule="auto"/>
        <w:ind w:left="1134"/>
        <w:rPr>
          <w:rFonts w:ascii="Arial" w:hAnsi="Arial" w:cs="Arial"/>
          <w:sz w:val="22"/>
          <w:szCs w:val="24"/>
        </w:rPr>
      </w:pPr>
      <w:r w:rsidRPr="003E0F0E">
        <w:rPr>
          <w:rFonts w:ascii="Arial" w:hAnsi="Arial" w:cs="Arial"/>
          <w:bCs/>
          <w:sz w:val="22"/>
        </w:rPr>
        <w:t>un R</w:t>
      </w:r>
      <w:r w:rsidR="00B25B13" w:rsidRPr="003E0F0E">
        <w:rPr>
          <w:rFonts w:ascii="Arial" w:hAnsi="Arial" w:cs="Arial"/>
          <w:bCs/>
          <w:sz w:val="22"/>
        </w:rPr>
        <w:t>elevé d’</w:t>
      </w:r>
      <w:r w:rsidRPr="003E0F0E">
        <w:rPr>
          <w:rFonts w:ascii="Arial" w:hAnsi="Arial" w:cs="Arial"/>
          <w:bCs/>
          <w:sz w:val="22"/>
        </w:rPr>
        <w:t>I</w:t>
      </w:r>
      <w:r w:rsidR="00B25B13" w:rsidRPr="003E0F0E">
        <w:rPr>
          <w:rFonts w:ascii="Arial" w:hAnsi="Arial" w:cs="Arial"/>
          <w:bCs/>
          <w:sz w:val="22"/>
        </w:rPr>
        <w:t xml:space="preserve">dentité </w:t>
      </w:r>
      <w:r w:rsidRPr="003E0F0E">
        <w:rPr>
          <w:rFonts w:ascii="Arial" w:hAnsi="Arial" w:cs="Arial"/>
          <w:bCs/>
          <w:sz w:val="22"/>
        </w:rPr>
        <w:t>B</w:t>
      </w:r>
      <w:r w:rsidR="00B25B13" w:rsidRPr="003E0F0E">
        <w:rPr>
          <w:rFonts w:ascii="Arial" w:hAnsi="Arial" w:cs="Arial"/>
          <w:bCs/>
          <w:sz w:val="22"/>
        </w:rPr>
        <w:t>ancaire ou Postal en original</w:t>
      </w:r>
      <w:r w:rsidRPr="003E0F0E">
        <w:rPr>
          <w:rFonts w:ascii="Arial" w:hAnsi="Arial" w:cs="Arial"/>
          <w:bCs/>
          <w:sz w:val="22"/>
        </w:rPr>
        <w:t xml:space="preserve"> (sauf si déjà fourni)</w:t>
      </w:r>
      <w:r w:rsidR="00A92248" w:rsidRPr="003E0F0E">
        <w:rPr>
          <w:rFonts w:ascii="Arial" w:hAnsi="Arial" w:cs="Arial"/>
          <w:sz w:val="22"/>
          <w:szCs w:val="24"/>
        </w:rPr>
        <w:t>.</w:t>
      </w:r>
    </w:p>
    <w:p w:rsidR="00E80584" w:rsidRPr="003E0F0E" w:rsidRDefault="00E80584" w:rsidP="00330C84">
      <w:pPr>
        <w:spacing w:line="276" w:lineRule="auto"/>
        <w:jc w:val="left"/>
        <w:rPr>
          <w:rFonts w:ascii="Arial" w:hAnsi="Arial" w:cs="Arial"/>
          <w:sz w:val="6"/>
          <w:szCs w:val="10"/>
        </w:rPr>
      </w:pPr>
    </w:p>
    <w:p w:rsidR="00576B00" w:rsidRPr="003E0F0E" w:rsidRDefault="00E519B8" w:rsidP="00F871EA">
      <w:pPr>
        <w:pStyle w:val="Paragraphedeliste"/>
        <w:numPr>
          <w:ilvl w:val="0"/>
          <w:numId w:val="42"/>
        </w:numPr>
        <w:spacing w:line="276" w:lineRule="auto"/>
        <w:jc w:val="left"/>
        <w:rPr>
          <w:rFonts w:ascii="Arial" w:hAnsi="Arial" w:cs="Arial"/>
          <w:sz w:val="22"/>
          <w:szCs w:val="24"/>
        </w:rPr>
      </w:pPr>
      <w:r w:rsidRPr="003E0F0E">
        <w:rPr>
          <w:rFonts w:ascii="Arial" w:hAnsi="Arial" w:cs="Arial"/>
          <w:sz w:val="22"/>
          <w:szCs w:val="24"/>
        </w:rPr>
        <w:t>Vous devez déposer votre dossier avant le :</w:t>
      </w:r>
    </w:p>
    <w:p w:rsidR="00DA65FA" w:rsidRPr="003E0F0E" w:rsidRDefault="00DA65FA" w:rsidP="00DA65FA">
      <w:pPr>
        <w:spacing w:line="276" w:lineRule="auto"/>
        <w:jc w:val="left"/>
        <w:rPr>
          <w:rFonts w:ascii="Arial" w:hAnsi="Arial" w:cs="Arial"/>
          <w:sz w:val="6"/>
          <w:szCs w:val="24"/>
        </w:rPr>
      </w:pPr>
    </w:p>
    <w:tbl>
      <w:tblPr>
        <w:tblStyle w:val="Grilledutableau"/>
        <w:tblW w:w="0" w:type="auto"/>
        <w:tblLook w:val="04A0" w:firstRow="1" w:lastRow="0" w:firstColumn="1" w:lastColumn="0" w:noHBand="0" w:noVBand="1"/>
      </w:tblPr>
      <w:tblGrid>
        <w:gridCol w:w="3485"/>
        <w:gridCol w:w="3485"/>
        <w:gridCol w:w="3486"/>
      </w:tblGrid>
      <w:tr w:rsidR="00F72CA3" w:rsidRPr="003E0F0E" w:rsidTr="00F72CA3">
        <w:tc>
          <w:tcPr>
            <w:tcW w:w="3485" w:type="dxa"/>
          </w:tcPr>
          <w:p w:rsidR="00DA65FA" w:rsidRPr="003E0F0E" w:rsidRDefault="00DA65FA" w:rsidP="00F871EA">
            <w:pPr>
              <w:spacing w:line="276" w:lineRule="auto"/>
              <w:jc w:val="center"/>
              <w:rPr>
                <w:rFonts w:ascii="Arial" w:hAnsi="Arial" w:cs="Arial"/>
                <w:b/>
                <w:sz w:val="11"/>
                <w:szCs w:val="11"/>
              </w:rPr>
            </w:pPr>
          </w:p>
          <w:p w:rsidR="00F72CA3" w:rsidRPr="003E0F0E" w:rsidRDefault="00F72CA3" w:rsidP="00F871EA">
            <w:pPr>
              <w:spacing w:line="276" w:lineRule="auto"/>
              <w:jc w:val="center"/>
              <w:rPr>
                <w:rFonts w:ascii="Arial" w:hAnsi="Arial" w:cs="Arial"/>
                <w:b/>
                <w:sz w:val="22"/>
                <w:szCs w:val="22"/>
              </w:rPr>
            </w:pPr>
            <w:r w:rsidRPr="003E0F0E">
              <w:rPr>
                <w:rFonts w:ascii="Arial" w:hAnsi="Arial" w:cs="Arial"/>
                <w:b/>
                <w:sz w:val="22"/>
                <w:szCs w:val="22"/>
              </w:rPr>
              <w:t>Manifestation se déroulant en :</w:t>
            </w:r>
          </w:p>
        </w:tc>
        <w:tc>
          <w:tcPr>
            <w:tcW w:w="3485" w:type="dxa"/>
          </w:tcPr>
          <w:p w:rsidR="00F72CA3" w:rsidRPr="003E0F0E" w:rsidRDefault="00F72CA3" w:rsidP="00330C84">
            <w:pPr>
              <w:spacing w:line="276" w:lineRule="auto"/>
              <w:jc w:val="center"/>
              <w:rPr>
                <w:rFonts w:ascii="Arial" w:hAnsi="Arial" w:cs="Arial"/>
                <w:b/>
                <w:sz w:val="22"/>
                <w:szCs w:val="22"/>
              </w:rPr>
            </w:pPr>
            <w:r w:rsidRPr="003E0F0E">
              <w:rPr>
                <w:rFonts w:ascii="Arial" w:hAnsi="Arial" w:cs="Arial"/>
                <w:b/>
                <w:sz w:val="22"/>
                <w:szCs w:val="22"/>
              </w:rPr>
              <w:t xml:space="preserve">Dossier à déposer </w:t>
            </w:r>
            <w:r w:rsidR="00577338" w:rsidRPr="003E0F0E">
              <w:rPr>
                <w:rFonts w:ascii="Arial" w:hAnsi="Arial" w:cs="Arial"/>
                <w:b/>
                <w:sz w:val="22"/>
                <w:szCs w:val="22"/>
              </w:rPr>
              <w:t>au plus tard</w:t>
            </w:r>
            <w:r w:rsidR="00EA2F56" w:rsidRPr="003E0F0E">
              <w:rPr>
                <w:rFonts w:ascii="Arial" w:hAnsi="Arial" w:cs="Arial"/>
                <w:b/>
                <w:sz w:val="22"/>
                <w:szCs w:val="22"/>
              </w:rPr>
              <w:t xml:space="preserve"> ou</w:t>
            </w:r>
            <w:r w:rsidR="00577338" w:rsidRPr="003E0F0E">
              <w:rPr>
                <w:rFonts w:ascii="Arial" w:hAnsi="Arial" w:cs="Arial"/>
                <w:b/>
                <w:sz w:val="22"/>
                <w:szCs w:val="22"/>
              </w:rPr>
              <w:t xml:space="preserve"> avant</w:t>
            </w:r>
            <w:r w:rsidRPr="003E0F0E">
              <w:rPr>
                <w:rFonts w:ascii="Arial" w:hAnsi="Arial" w:cs="Arial"/>
                <w:b/>
                <w:sz w:val="22"/>
                <w:szCs w:val="22"/>
              </w:rPr>
              <w:t xml:space="preserve"> le :</w:t>
            </w:r>
          </w:p>
        </w:tc>
        <w:tc>
          <w:tcPr>
            <w:tcW w:w="3486" w:type="dxa"/>
          </w:tcPr>
          <w:p w:rsidR="00F72CA3" w:rsidRPr="003E0F0E" w:rsidRDefault="00F72CA3" w:rsidP="00F871EA">
            <w:pPr>
              <w:spacing w:line="276" w:lineRule="auto"/>
              <w:jc w:val="center"/>
              <w:rPr>
                <w:rFonts w:ascii="Arial" w:hAnsi="Arial" w:cs="Arial"/>
                <w:b/>
                <w:sz w:val="22"/>
                <w:szCs w:val="22"/>
              </w:rPr>
            </w:pPr>
            <w:r w:rsidRPr="003E0F0E">
              <w:rPr>
                <w:rFonts w:ascii="Arial" w:hAnsi="Arial" w:cs="Arial"/>
                <w:b/>
                <w:sz w:val="22"/>
                <w:szCs w:val="22"/>
              </w:rPr>
              <w:t>Décision prise en Conseil communautaire :</w:t>
            </w:r>
          </w:p>
        </w:tc>
      </w:tr>
      <w:tr w:rsidR="00F72CA3" w:rsidRPr="003E0F0E" w:rsidTr="00F72CA3">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Janvier</w:t>
            </w:r>
          </w:p>
        </w:tc>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30 novembre N-1</w:t>
            </w:r>
          </w:p>
        </w:tc>
        <w:tc>
          <w:tcPr>
            <w:tcW w:w="3486"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Fin décembre</w:t>
            </w:r>
            <w:r w:rsidR="005C1CAB" w:rsidRPr="003E0F0E">
              <w:rPr>
                <w:rFonts w:ascii="Arial" w:hAnsi="Arial" w:cs="Arial"/>
                <w:sz w:val="22"/>
                <w:szCs w:val="22"/>
              </w:rPr>
              <w:t xml:space="preserve"> N-1</w:t>
            </w:r>
          </w:p>
        </w:tc>
      </w:tr>
      <w:tr w:rsidR="00F72CA3" w:rsidRPr="003E0F0E" w:rsidTr="00F72CA3">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Février</w:t>
            </w:r>
          </w:p>
        </w:tc>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31 décembre N-1</w:t>
            </w:r>
          </w:p>
        </w:tc>
        <w:tc>
          <w:tcPr>
            <w:tcW w:w="3486"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Fin janvier</w:t>
            </w:r>
          </w:p>
        </w:tc>
      </w:tr>
      <w:tr w:rsidR="00F72CA3" w:rsidRPr="003E0F0E" w:rsidTr="00F72CA3">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Mars</w:t>
            </w:r>
          </w:p>
        </w:tc>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31 janvier</w:t>
            </w:r>
          </w:p>
        </w:tc>
        <w:tc>
          <w:tcPr>
            <w:tcW w:w="3486"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Fin février</w:t>
            </w:r>
          </w:p>
        </w:tc>
      </w:tr>
      <w:tr w:rsidR="00F72CA3" w:rsidRPr="003E0F0E" w:rsidTr="00F72CA3">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Avril</w:t>
            </w:r>
          </w:p>
        </w:tc>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29 février</w:t>
            </w:r>
          </w:p>
        </w:tc>
        <w:tc>
          <w:tcPr>
            <w:tcW w:w="3486"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Fin mars</w:t>
            </w:r>
          </w:p>
        </w:tc>
      </w:tr>
      <w:tr w:rsidR="00F72CA3" w:rsidRPr="003E0F0E" w:rsidTr="00F72CA3">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Mai</w:t>
            </w:r>
          </w:p>
        </w:tc>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31 mars</w:t>
            </w:r>
          </w:p>
        </w:tc>
        <w:tc>
          <w:tcPr>
            <w:tcW w:w="3486"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Fin avril</w:t>
            </w:r>
          </w:p>
        </w:tc>
      </w:tr>
      <w:tr w:rsidR="00F72CA3" w:rsidRPr="003E0F0E" w:rsidTr="00F72CA3">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Juin</w:t>
            </w:r>
          </w:p>
        </w:tc>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30 avril</w:t>
            </w:r>
          </w:p>
        </w:tc>
        <w:tc>
          <w:tcPr>
            <w:tcW w:w="3486"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Fin mai</w:t>
            </w:r>
          </w:p>
        </w:tc>
      </w:tr>
      <w:tr w:rsidR="00F72CA3" w:rsidRPr="003E0F0E" w:rsidTr="00F72CA3">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Juillet</w:t>
            </w:r>
          </w:p>
        </w:tc>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31 mai</w:t>
            </w:r>
          </w:p>
        </w:tc>
        <w:tc>
          <w:tcPr>
            <w:tcW w:w="3486"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Fin juin</w:t>
            </w:r>
          </w:p>
        </w:tc>
      </w:tr>
      <w:tr w:rsidR="00F72CA3" w:rsidRPr="003E0F0E" w:rsidTr="00F72CA3">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Août</w:t>
            </w:r>
          </w:p>
        </w:tc>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31 mai</w:t>
            </w:r>
          </w:p>
        </w:tc>
        <w:tc>
          <w:tcPr>
            <w:tcW w:w="3486"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Fin juin</w:t>
            </w:r>
          </w:p>
        </w:tc>
      </w:tr>
      <w:tr w:rsidR="00F72CA3" w:rsidRPr="003E0F0E" w:rsidTr="00F72CA3">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Septembre</w:t>
            </w:r>
          </w:p>
        </w:tc>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31 mai</w:t>
            </w:r>
          </w:p>
        </w:tc>
        <w:tc>
          <w:tcPr>
            <w:tcW w:w="3486"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Fin juin</w:t>
            </w:r>
          </w:p>
        </w:tc>
      </w:tr>
      <w:tr w:rsidR="00F72CA3" w:rsidRPr="003E0F0E" w:rsidTr="00F72CA3">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lastRenderedPageBreak/>
              <w:t>Octobre</w:t>
            </w:r>
          </w:p>
        </w:tc>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31 août</w:t>
            </w:r>
          </w:p>
        </w:tc>
        <w:tc>
          <w:tcPr>
            <w:tcW w:w="3486"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Fin septembre</w:t>
            </w:r>
          </w:p>
        </w:tc>
      </w:tr>
      <w:tr w:rsidR="00F72CA3" w:rsidRPr="003E0F0E" w:rsidTr="00F72CA3">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Novembre</w:t>
            </w:r>
          </w:p>
        </w:tc>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30 septembre</w:t>
            </w:r>
          </w:p>
        </w:tc>
        <w:tc>
          <w:tcPr>
            <w:tcW w:w="3486"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Fin octobre</w:t>
            </w:r>
          </w:p>
        </w:tc>
      </w:tr>
      <w:tr w:rsidR="00F72CA3" w:rsidRPr="003E0F0E" w:rsidTr="00F72CA3">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Décembre</w:t>
            </w:r>
          </w:p>
        </w:tc>
        <w:tc>
          <w:tcPr>
            <w:tcW w:w="3485"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31 octobre</w:t>
            </w:r>
          </w:p>
        </w:tc>
        <w:tc>
          <w:tcPr>
            <w:tcW w:w="3486" w:type="dxa"/>
          </w:tcPr>
          <w:p w:rsidR="00F72CA3" w:rsidRPr="003E0F0E" w:rsidRDefault="00F72CA3" w:rsidP="00F871EA">
            <w:pPr>
              <w:spacing w:line="276" w:lineRule="auto"/>
              <w:jc w:val="center"/>
              <w:rPr>
                <w:rFonts w:ascii="Arial" w:hAnsi="Arial" w:cs="Arial"/>
                <w:sz w:val="22"/>
                <w:szCs w:val="22"/>
              </w:rPr>
            </w:pPr>
            <w:r w:rsidRPr="003E0F0E">
              <w:rPr>
                <w:rFonts w:ascii="Arial" w:hAnsi="Arial" w:cs="Arial"/>
                <w:sz w:val="22"/>
                <w:szCs w:val="22"/>
              </w:rPr>
              <w:t>Fin novembre</w:t>
            </w:r>
          </w:p>
        </w:tc>
      </w:tr>
    </w:tbl>
    <w:p w:rsidR="00F72CA3" w:rsidRPr="003E0F0E" w:rsidRDefault="00F72CA3" w:rsidP="00077B16">
      <w:pPr>
        <w:spacing w:line="276" w:lineRule="auto"/>
        <w:rPr>
          <w:rFonts w:ascii="Arial" w:hAnsi="Arial" w:cs="Arial"/>
          <w:sz w:val="10"/>
          <w:szCs w:val="22"/>
        </w:rPr>
      </w:pPr>
    </w:p>
    <w:p w:rsidR="00576B00" w:rsidRPr="003E0F0E" w:rsidRDefault="00077B16" w:rsidP="00FA1864">
      <w:pPr>
        <w:spacing w:line="276" w:lineRule="auto"/>
        <w:jc w:val="center"/>
        <w:rPr>
          <w:rFonts w:ascii="Arial" w:hAnsi="Arial" w:cs="Arial"/>
          <w:sz w:val="22"/>
          <w:szCs w:val="22"/>
        </w:rPr>
      </w:pPr>
      <w:r w:rsidRPr="003E0F0E">
        <w:rPr>
          <w:rFonts w:ascii="Arial" w:hAnsi="Arial" w:cs="Arial"/>
          <w:sz w:val="22"/>
          <w:szCs w:val="22"/>
        </w:rPr>
        <w:t>à la Communauté de c</w:t>
      </w:r>
      <w:r w:rsidR="00576B00" w:rsidRPr="003E0F0E">
        <w:rPr>
          <w:rFonts w:ascii="Arial" w:hAnsi="Arial" w:cs="Arial"/>
          <w:sz w:val="22"/>
          <w:szCs w:val="22"/>
        </w:rPr>
        <w:t xml:space="preserve">ommunes des </w:t>
      </w:r>
      <w:r w:rsidRPr="003E0F0E">
        <w:rPr>
          <w:rFonts w:ascii="Arial" w:hAnsi="Arial" w:cs="Arial"/>
          <w:sz w:val="22"/>
          <w:szCs w:val="22"/>
        </w:rPr>
        <w:t>4</w:t>
      </w:r>
      <w:r w:rsidR="00576B00" w:rsidRPr="003E0F0E">
        <w:rPr>
          <w:rFonts w:ascii="Arial" w:hAnsi="Arial" w:cs="Arial"/>
          <w:sz w:val="22"/>
          <w:szCs w:val="22"/>
        </w:rPr>
        <w:t xml:space="preserve"> Rivières</w:t>
      </w:r>
      <w:r w:rsidR="00FA1864" w:rsidRPr="003E0F0E">
        <w:rPr>
          <w:rFonts w:ascii="Arial" w:hAnsi="Arial" w:cs="Arial"/>
          <w:sz w:val="22"/>
          <w:szCs w:val="22"/>
        </w:rPr>
        <w:t xml:space="preserve"> </w:t>
      </w:r>
      <w:r w:rsidR="00916BAE" w:rsidRPr="003E0F0E">
        <w:rPr>
          <w:rFonts w:ascii="Arial" w:hAnsi="Arial" w:cs="Arial"/>
          <w:sz w:val="22"/>
          <w:szCs w:val="22"/>
        </w:rPr>
        <w:t>au</w:t>
      </w:r>
      <w:r w:rsidR="00FA1864" w:rsidRPr="003E0F0E">
        <w:rPr>
          <w:rFonts w:ascii="Arial" w:hAnsi="Arial" w:cs="Arial"/>
          <w:sz w:val="22"/>
          <w:szCs w:val="22"/>
        </w:rPr>
        <w:t xml:space="preserve"> </w:t>
      </w:r>
      <w:r w:rsidRPr="003E0F0E">
        <w:rPr>
          <w:rFonts w:ascii="Arial" w:hAnsi="Arial" w:cs="Arial"/>
          <w:sz w:val="22"/>
          <w:szCs w:val="22"/>
        </w:rPr>
        <w:t>8, r</w:t>
      </w:r>
      <w:r w:rsidR="00097C01" w:rsidRPr="003E0F0E">
        <w:rPr>
          <w:rFonts w:ascii="Arial" w:hAnsi="Arial" w:cs="Arial"/>
          <w:sz w:val="22"/>
          <w:szCs w:val="22"/>
        </w:rPr>
        <w:t>ue Jean Mourey</w:t>
      </w:r>
      <w:r w:rsidR="00FA1864" w:rsidRPr="003E0F0E">
        <w:rPr>
          <w:rFonts w:ascii="Arial" w:hAnsi="Arial" w:cs="Arial"/>
          <w:sz w:val="22"/>
          <w:szCs w:val="22"/>
        </w:rPr>
        <w:t xml:space="preserve"> </w:t>
      </w:r>
      <w:r w:rsidR="00916BAE" w:rsidRPr="003E0F0E">
        <w:rPr>
          <w:rFonts w:ascii="Arial" w:hAnsi="Arial" w:cs="Arial"/>
          <w:sz w:val="22"/>
          <w:szCs w:val="22"/>
        </w:rPr>
        <w:t>à</w:t>
      </w:r>
      <w:r w:rsidR="00576B00" w:rsidRPr="003E0F0E">
        <w:rPr>
          <w:rFonts w:ascii="Arial" w:hAnsi="Arial" w:cs="Arial"/>
          <w:sz w:val="22"/>
          <w:szCs w:val="22"/>
        </w:rPr>
        <w:t xml:space="preserve"> Dampierre-sur-Salon</w:t>
      </w:r>
      <w:r w:rsidR="00916BAE" w:rsidRPr="003E0F0E">
        <w:rPr>
          <w:rFonts w:ascii="Arial" w:hAnsi="Arial" w:cs="Arial"/>
          <w:sz w:val="22"/>
          <w:szCs w:val="22"/>
        </w:rPr>
        <w:t xml:space="preserve"> (70180)</w:t>
      </w:r>
      <w:r w:rsidR="00FA1864" w:rsidRPr="003E0F0E">
        <w:rPr>
          <w:rFonts w:ascii="Arial" w:hAnsi="Arial" w:cs="Arial"/>
          <w:sz w:val="22"/>
          <w:szCs w:val="22"/>
        </w:rPr>
        <w:t>.</w:t>
      </w:r>
    </w:p>
    <w:p w:rsidR="00FA1864" w:rsidRPr="003E0F0E" w:rsidRDefault="00FA1864" w:rsidP="00FA1864">
      <w:pPr>
        <w:spacing w:line="276" w:lineRule="auto"/>
        <w:jc w:val="center"/>
        <w:rPr>
          <w:rFonts w:ascii="Arial" w:hAnsi="Arial" w:cs="Arial"/>
          <w:sz w:val="10"/>
          <w:szCs w:val="22"/>
        </w:rPr>
      </w:pPr>
    </w:p>
    <w:tbl>
      <w:tblPr>
        <w:tblStyle w:val="Grilledutableau"/>
        <w:tblW w:w="0" w:type="auto"/>
        <w:tblLook w:val="04A0" w:firstRow="1" w:lastRow="0" w:firstColumn="1" w:lastColumn="0" w:noHBand="0" w:noVBand="1"/>
      </w:tblPr>
      <w:tblGrid>
        <w:gridCol w:w="10456"/>
      </w:tblGrid>
      <w:tr w:rsidR="00A92248" w:rsidRPr="003E0F0E" w:rsidTr="00A92248">
        <w:tc>
          <w:tcPr>
            <w:tcW w:w="10456" w:type="dxa"/>
          </w:tcPr>
          <w:p w:rsidR="00A92248" w:rsidRPr="003E0F0E" w:rsidRDefault="00A92248" w:rsidP="00330C84">
            <w:pPr>
              <w:spacing w:line="276" w:lineRule="auto"/>
              <w:jc w:val="center"/>
              <w:rPr>
                <w:rFonts w:ascii="Arial" w:hAnsi="Arial" w:cs="Arial"/>
                <w:b/>
                <w:color w:val="FF0000"/>
                <w:sz w:val="22"/>
                <w:szCs w:val="22"/>
              </w:rPr>
            </w:pPr>
            <w:r w:rsidRPr="003E0F0E">
              <w:rPr>
                <w:rFonts w:ascii="Arial" w:hAnsi="Arial" w:cs="Arial"/>
                <w:b/>
                <w:color w:val="FF0000"/>
                <w:sz w:val="22"/>
                <w:szCs w:val="22"/>
              </w:rPr>
              <w:t>Aucune manifestation ne sera subventionnée si la demande de subvention est déposée après les dates en vigueur.</w:t>
            </w:r>
          </w:p>
        </w:tc>
      </w:tr>
    </w:tbl>
    <w:p w:rsidR="000F14CF" w:rsidRPr="003E0F0E" w:rsidRDefault="000F14CF" w:rsidP="00F871EA">
      <w:pPr>
        <w:spacing w:line="276" w:lineRule="auto"/>
        <w:jc w:val="left"/>
        <w:rPr>
          <w:rFonts w:ascii="Arial" w:hAnsi="Arial" w:cs="Arial"/>
          <w:b/>
          <w:sz w:val="6"/>
          <w:szCs w:val="6"/>
        </w:rPr>
      </w:pPr>
    </w:p>
    <w:p w:rsidR="00576B00" w:rsidRPr="003E0F0E" w:rsidRDefault="000F14CF" w:rsidP="00F871EA">
      <w:pPr>
        <w:spacing w:line="276" w:lineRule="auto"/>
        <w:jc w:val="left"/>
        <w:rPr>
          <w:rFonts w:ascii="Arial" w:hAnsi="Arial" w:cs="Arial"/>
          <w:sz w:val="22"/>
          <w:szCs w:val="24"/>
        </w:rPr>
      </w:pPr>
      <w:r w:rsidRPr="003E0F0E">
        <w:rPr>
          <w:rFonts w:ascii="Arial" w:hAnsi="Arial" w:cs="Arial"/>
          <w:sz w:val="22"/>
          <w:szCs w:val="24"/>
          <w:u w:val="single"/>
        </w:rPr>
        <w:t xml:space="preserve">Obligations à remplir suite à </w:t>
      </w:r>
      <w:r w:rsidR="00916BAE" w:rsidRPr="003E0F0E">
        <w:rPr>
          <w:rFonts w:ascii="Arial" w:hAnsi="Arial" w:cs="Arial"/>
          <w:sz w:val="22"/>
          <w:szCs w:val="24"/>
          <w:u w:val="single"/>
        </w:rPr>
        <w:t>la suite de l’accord</w:t>
      </w:r>
      <w:r w:rsidR="00077B16" w:rsidRPr="003E0F0E">
        <w:rPr>
          <w:rFonts w:ascii="Arial" w:hAnsi="Arial" w:cs="Arial"/>
          <w:sz w:val="22"/>
          <w:szCs w:val="24"/>
        </w:rPr>
        <w:t> :</w:t>
      </w:r>
    </w:p>
    <w:p w:rsidR="000F14CF" w:rsidRPr="003E0F0E" w:rsidRDefault="000F14CF" w:rsidP="00077B16">
      <w:pPr>
        <w:pStyle w:val="Paragraphedeliste"/>
        <w:numPr>
          <w:ilvl w:val="0"/>
          <w:numId w:val="42"/>
        </w:numPr>
        <w:spacing w:line="276" w:lineRule="auto"/>
        <w:rPr>
          <w:rFonts w:ascii="Arial" w:hAnsi="Arial" w:cs="Arial"/>
          <w:sz w:val="22"/>
          <w:szCs w:val="24"/>
        </w:rPr>
      </w:pPr>
      <w:r w:rsidRPr="003E0F0E">
        <w:rPr>
          <w:rFonts w:ascii="Arial" w:hAnsi="Arial" w:cs="Arial"/>
          <w:sz w:val="22"/>
          <w:szCs w:val="24"/>
        </w:rPr>
        <w:t>Durant la manifestation, obligation de publicité du soutien de la CC4R (logo sur l’affiche, banderole</w:t>
      </w:r>
      <w:r w:rsidR="00077B16" w:rsidRPr="003E0F0E">
        <w:rPr>
          <w:rFonts w:ascii="Arial" w:hAnsi="Arial" w:cs="Arial"/>
          <w:sz w:val="22"/>
          <w:szCs w:val="24"/>
        </w:rPr>
        <w:t>…</w:t>
      </w:r>
      <w:r w:rsidRPr="003E0F0E">
        <w:rPr>
          <w:rFonts w:ascii="Arial" w:hAnsi="Arial" w:cs="Arial"/>
          <w:sz w:val="22"/>
          <w:szCs w:val="24"/>
        </w:rPr>
        <w:t>)</w:t>
      </w:r>
      <w:r w:rsidR="00A92248" w:rsidRPr="003E0F0E">
        <w:rPr>
          <w:rFonts w:ascii="Arial" w:hAnsi="Arial" w:cs="Arial"/>
          <w:sz w:val="22"/>
          <w:szCs w:val="24"/>
        </w:rPr>
        <w:t>.</w:t>
      </w:r>
    </w:p>
    <w:p w:rsidR="006A1CF1" w:rsidRPr="003E0F0E" w:rsidRDefault="006A1CF1" w:rsidP="00F871EA">
      <w:pPr>
        <w:pStyle w:val="Paragraphedeliste"/>
        <w:numPr>
          <w:ilvl w:val="0"/>
          <w:numId w:val="42"/>
        </w:numPr>
        <w:spacing w:line="276" w:lineRule="auto"/>
        <w:rPr>
          <w:rFonts w:ascii="Arial" w:hAnsi="Arial" w:cs="Arial"/>
          <w:sz w:val="22"/>
          <w:szCs w:val="24"/>
        </w:rPr>
      </w:pPr>
      <w:r w:rsidRPr="003E0F0E">
        <w:rPr>
          <w:rFonts w:ascii="Arial" w:hAnsi="Arial" w:cs="Arial"/>
          <w:sz w:val="22"/>
          <w:szCs w:val="24"/>
        </w:rPr>
        <w:t>Après le déroulement de la manifestation, vous devez retourner (</w:t>
      </w:r>
      <w:r w:rsidRPr="003E0F0E">
        <w:rPr>
          <w:rFonts w:ascii="Arial" w:hAnsi="Arial" w:cs="Arial"/>
          <w:sz w:val="22"/>
          <w:szCs w:val="24"/>
          <w:u w:val="single"/>
        </w:rPr>
        <w:t xml:space="preserve">condition obligatoire pour bénéficier </w:t>
      </w:r>
      <w:r w:rsidR="00077B16" w:rsidRPr="003E0F0E">
        <w:rPr>
          <w:rFonts w:ascii="Arial" w:hAnsi="Arial" w:cs="Arial"/>
          <w:sz w:val="22"/>
          <w:szCs w:val="24"/>
          <w:u w:val="single"/>
        </w:rPr>
        <w:t>de la subvention</w:t>
      </w:r>
      <w:r w:rsidRPr="003E0F0E">
        <w:rPr>
          <w:rFonts w:ascii="Arial" w:hAnsi="Arial" w:cs="Arial"/>
          <w:sz w:val="22"/>
          <w:szCs w:val="24"/>
        </w:rPr>
        <w:t>) :</w:t>
      </w:r>
    </w:p>
    <w:p w:rsidR="008F01B3" w:rsidRPr="008F01B3" w:rsidRDefault="00EA2F56" w:rsidP="00CE6512">
      <w:pPr>
        <w:pStyle w:val="Paragraphedeliste"/>
        <w:numPr>
          <w:ilvl w:val="1"/>
          <w:numId w:val="42"/>
        </w:numPr>
        <w:spacing w:line="276" w:lineRule="auto"/>
        <w:ind w:left="709" w:firstLine="371"/>
        <w:rPr>
          <w:rFonts w:ascii="Arial" w:hAnsi="Arial" w:cs="Arial"/>
          <w:sz w:val="22"/>
          <w:szCs w:val="24"/>
        </w:rPr>
      </w:pPr>
      <w:r w:rsidRPr="003E0F0E">
        <w:rPr>
          <w:rFonts w:ascii="Arial" w:hAnsi="Arial" w:cs="Arial"/>
          <w:sz w:val="22"/>
          <w:szCs w:val="24"/>
        </w:rPr>
        <w:t>Compte-</w:t>
      </w:r>
      <w:r w:rsidR="00E53857" w:rsidRPr="003E0F0E">
        <w:rPr>
          <w:rFonts w:ascii="Arial" w:hAnsi="Arial" w:cs="Arial"/>
          <w:sz w:val="22"/>
          <w:szCs w:val="24"/>
        </w:rPr>
        <w:t xml:space="preserve">rendu </w:t>
      </w:r>
      <w:r w:rsidR="00330C84" w:rsidRPr="003E0F0E">
        <w:rPr>
          <w:rFonts w:ascii="Arial" w:hAnsi="Arial" w:cs="Arial"/>
          <w:sz w:val="22"/>
          <w:szCs w:val="24"/>
        </w:rPr>
        <w:t xml:space="preserve">financier, </w:t>
      </w:r>
      <w:r w:rsidR="00FB484E" w:rsidRPr="003E0F0E">
        <w:rPr>
          <w:rFonts w:ascii="Arial" w:hAnsi="Arial" w:cs="Arial"/>
          <w:sz w:val="22"/>
          <w:szCs w:val="24"/>
        </w:rPr>
        <w:t>bilan qualitatif de l’action</w:t>
      </w:r>
      <w:r w:rsidRPr="003E0F0E">
        <w:rPr>
          <w:rFonts w:ascii="Arial" w:hAnsi="Arial" w:cs="Arial"/>
          <w:sz w:val="22"/>
          <w:szCs w:val="24"/>
        </w:rPr>
        <w:t xml:space="preserve"> et</w:t>
      </w:r>
      <w:r w:rsidR="00E53857" w:rsidRPr="003E0F0E">
        <w:rPr>
          <w:rFonts w:ascii="Arial" w:hAnsi="Arial" w:cs="Arial"/>
          <w:sz w:val="22"/>
          <w:szCs w:val="24"/>
        </w:rPr>
        <w:t xml:space="preserve"> </w:t>
      </w:r>
      <w:r w:rsidRPr="003E0F0E">
        <w:rPr>
          <w:rFonts w:ascii="Arial" w:hAnsi="Arial" w:cs="Arial"/>
          <w:sz w:val="22"/>
          <w:szCs w:val="24"/>
        </w:rPr>
        <w:t>factures</w:t>
      </w:r>
      <w:r w:rsidR="00577338" w:rsidRPr="003E0F0E">
        <w:rPr>
          <w:rFonts w:ascii="Arial" w:hAnsi="Arial" w:cs="Arial"/>
          <w:sz w:val="22"/>
          <w:szCs w:val="24"/>
        </w:rPr>
        <w:t xml:space="preserve"> </w:t>
      </w:r>
      <w:r w:rsidR="000239BE" w:rsidRPr="003E0F0E">
        <w:rPr>
          <w:rFonts w:ascii="Arial" w:hAnsi="Arial" w:cs="Arial"/>
          <w:sz w:val="22"/>
          <w:szCs w:val="24"/>
        </w:rPr>
        <w:t xml:space="preserve">acquittées </w:t>
      </w:r>
      <w:r w:rsidR="00577338" w:rsidRPr="003E0F0E">
        <w:rPr>
          <w:rFonts w:ascii="Arial" w:hAnsi="Arial" w:cs="Arial"/>
          <w:sz w:val="22"/>
          <w:szCs w:val="24"/>
        </w:rPr>
        <w:t xml:space="preserve">des dépenses éligibles à la subvention </w:t>
      </w:r>
      <w:r w:rsidR="00E53857" w:rsidRPr="003E0F0E">
        <w:rPr>
          <w:rFonts w:ascii="Arial" w:hAnsi="Arial" w:cs="Arial"/>
          <w:sz w:val="22"/>
          <w:szCs w:val="24"/>
        </w:rPr>
        <w:t>(</w:t>
      </w:r>
      <w:r w:rsidR="00FB484E" w:rsidRPr="003E0F0E">
        <w:rPr>
          <w:rFonts w:ascii="Arial" w:hAnsi="Arial" w:cs="Arial"/>
          <w:sz w:val="22"/>
          <w:szCs w:val="24"/>
        </w:rPr>
        <w:t>fiche</w:t>
      </w:r>
      <w:r w:rsidR="00A92248" w:rsidRPr="003E0F0E">
        <w:rPr>
          <w:rFonts w:ascii="Arial" w:hAnsi="Arial" w:cs="Arial"/>
          <w:sz w:val="22"/>
          <w:szCs w:val="24"/>
        </w:rPr>
        <w:t xml:space="preserve"> n°</w:t>
      </w:r>
      <w:r w:rsidR="00FB484E" w:rsidRPr="003E0F0E">
        <w:rPr>
          <w:rFonts w:ascii="Arial" w:hAnsi="Arial" w:cs="Arial"/>
          <w:sz w:val="22"/>
          <w:szCs w:val="24"/>
        </w:rPr>
        <w:t xml:space="preserve"> 4</w:t>
      </w:r>
      <w:r w:rsidR="00E53857" w:rsidRPr="003E0F0E">
        <w:rPr>
          <w:rFonts w:ascii="Arial" w:hAnsi="Arial" w:cs="Arial"/>
          <w:sz w:val="22"/>
          <w:szCs w:val="24"/>
        </w:rPr>
        <w:t>)</w:t>
      </w:r>
      <w:r w:rsidR="00EA2697">
        <w:rPr>
          <w:rFonts w:ascii="Arial" w:hAnsi="Arial" w:cs="Arial"/>
          <w:sz w:val="22"/>
          <w:szCs w:val="24"/>
        </w:rPr>
        <w:t xml:space="preserve"> </w:t>
      </w:r>
      <w:r w:rsidR="00EA2697" w:rsidRPr="00EA2697">
        <w:rPr>
          <w:rFonts w:ascii="Arial" w:hAnsi="Arial" w:cs="Arial"/>
          <w:b/>
          <w:color w:val="FF0000"/>
          <w:sz w:val="22"/>
          <w:szCs w:val="24"/>
          <w:u w:val="single"/>
        </w:rPr>
        <w:t xml:space="preserve">à adresser dans les </w:t>
      </w:r>
      <w:r w:rsidR="00EA2697">
        <w:rPr>
          <w:rFonts w:ascii="Arial" w:hAnsi="Arial" w:cs="Arial"/>
          <w:b/>
          <w:color w:val="FF0000"/>
          <w:sz w:val="22"/>
          <w:szCs w:val="24"/>
          <w:u w:val="single"/>
        </w:rPr>
        <w:t>4</w:t>
      </w:r>
      <w:r w:rsidR="00EA2697" w:rsidRPr="00EA2697">
        <w:rPr>
          <w:rFonts w:ascii="Arial" w:hAnsi="Arial" w:cs="Arial"/>
          <w:b/>
          <w:color w:val="FF0000"/>
          <w:sz w:val="22"/>
          <w:szCs w:val="24"/>
          <w:u w:val="single"/>
        </w:rPr>
        <w:t xml:space="preserve"> mois</w:t>
      </w:r>
      <w:r w:rsidR="00CE6512">
        <w:rPr>
          <w:rFonts w:ascii="Arial" w:hAnsi="Arial" w:cs="Arial"/>
          <w:b/>
          <w:color w:val="FF0000"/>
          <w:sz w:val="22"/>
          <w:szCs w:val="24"/>
          <w:u w:val="single"/>
        </w:rPr>
        <w:t xml:space="preserve"> après la date de la manifestation</w:t>
      </w:r>
      <w:r w:rsidR="00A92248" w:rsidRPr="003E0F0E">
        <w:rPr>
          <w:rFonts w:ascii="Arial" w:hAnsi="Arial" w:cs="Arial"/>
          <w:sz w:val="22"/>
          <w:szCs w:val="24"/>
        </w:rPr>
        <w:t>.</w:t>
      </w:r>
    </w:p>
    <w:p w:rsidR="000239BE" w:rsidRPr="003E0F0E" w:rsidRDefault="000239BE" w:rsidP="000239BE">
      <w:pPr>
        <w:spacing w:line="276" w:lineRule="auto"/>
        <w:rPr>
          <w:rFonts w:ascii="Arial" w:hAnsi="Arial" w:cs="Arial"/>
          <w:sz w:val="10"/>
          <w:szCs w:val="24"/>
        </w:rPr>
      </w:pPr>
    </w:p>
    <w:p w:rsidR="0055575C" w:rsidRDefault="0055575C" w:rsidP="00F871EA">
      <w:pPr>
        <w:spacing w:line="276" w:lineRule="auto"/>
        <w:jc w:val="left"/>
        <w:rPr>
          <w:rFonts w:ascii="Arial" w:hAnsi="Arial" w:cs="Arial"/>
          <w:sz w:val="6"/>
          <w:szCs w:val="6"/>
        </w:rPr>
      </w:pPr>
    </w:p>
    <w:p w:rsidR="008F01B3" w:rsidRDefault="008F01B3" w:rsidP="00F871EA">
      <w:pPr>
        <w:spacing w:line="276" w:lineRule="auto"/>
        <w:jc w:val="left"/>
        <w:rPr>
          <w:rFonts w:ascii="Arial" w:hAnsi="Arial" w:cs="Arial"/>
          <w:sz w:val="6"/>
          <w:szCs w:val="6"/>
        </w:rPr>
      </w:pPr>
    </w:p>
    <w:p w:rsidR="008F01B3" w:rsidRPr="003E0F0E" w:rsidRDefault="008F01B3" w:rsidP="00F871EA">
      <w:pPr>
        <w:spacing w:line="276" w:lineRule="auto"/>
        <w:jc w:val="left"/>
        <w:rPr>
          <w:rFonts w:ascii="Arial" w:hAnsi="Arial" w:cs="Arial"/>
          <w:sz w:val="6"/>
          <w:szCs w:val="6"/>
        </w:rPr>
      </w:pPr>
    </w:p>
    <w:p w:rsidR="0055575C" w:rsidRPr="003E0F0E" w:rsidRDefault="0055575C" w:rsidP="008F01B3">
      <w:pPr>
        <w:pBdr>
          <w:top w:val="single" w:sz="4" w:space="1" w:color="auto"/>
          <w:left w:val="single" w:sz="4" w:space="4" w:color="auto"/>
          <w:bottom w:val="single" w:sz="4" w:space="1" w:color="auto"/>
          <w:right w:val="single" w:sz="4" w:space="4" w:color="auto"/>
        </w:pBdr>
        <w:tabs>
          <w:tab w:val="left" w:pos="284"/>
          <w:tab w:val="right" w:pos="10466"/>
        </w:tabs>
        <w:autoSpaceDE w:val="0"/>
        <w:autoSpaceDN w:val="0"/>
        <w:adjustRightInd w:val="0"/>
        <w:spacing w:line="276" w:lineRule="auto"/>
        <w:jc w:val="center"/>
        <w:rPr>
          <w:rFonts w:ascii="Arial" w:hAnsi="Arial" w:cs="Arial"/>
          <w:bCs/>
          <w:sz w:val="20"/>
        </w:rPr>
      </w:pPr>
      <w:r w:rsidRPr="003E0F0E">
        <w:rPr>
          <w:rFonts w:ascii="Arial" w:hAnsi="Arial" w:cs="Arial"/>
          <w:bCs/>
          <w:sz w:val="20"/>
          <w:u w:val="single"/>
        </w:rPr>
        <w:t>Contact</w:t>
      </w:r>
      <w:r w:rsidR="000239BE" w:rsidRPr="003E0F0E">
        <w:rPr>
          <w:rFonts w:ascii="Arial" w:hAnsi="Arial" w:cs="Arial"/>
          <w:bCs/>
          <w:sz w:val="20"/>
        </w:rPr>
        <w:t xml:space="preserve"> : </w:t>
      </w:r>
      <w:r w:rsidR="00CE6512">
        <w:rPr>
          <w:rFonts w:ascii="Arial" w:hAnsi="Arial" w:cs="Arial"/>
          <w:bCs/>
          <w:sz w:val="20"/>
        </w:rPr>
        <w:t>Salah-Eddine CHAOUI</w:t>
      </w:r>
      <w:r w:rsidR="00DA7B0C">
        <w:rPr>
          <w:rFonts w:ascii="Arial" w:hAnsi="Arial" w:cs="Arial"/>
          <w:bCs/>
          <w:sz w:val="20"/>
        </w:rPr>
        <w:t xml:space="preserve"> </w:t>
      </w:r>
      <w:r w:rsidR="001D3D64" w:rsidRPr="003E0F0E">
        <w:rPr>
          <w:rFonts w:ascii="Arial" w:hAnsi="Arial" w:cs="Arial"/>
          <w:bCs/>
          <w:sz w:val="20"/>
        </w:rPr>
        <w:t xml:space="preserve">    </w:t>
      </w:r>
      <w:r w:rsidR="000239BE" w:rsidRPr="003E0F0E">
        <w:rPr>
          <w:rFonts w:ascii="Arial" w:hAnsi="Arial" w:cs="Arial"/>
          <w:bCs/>
          <w:sz w:val="20"/>
        </w:rPr>
        <w:t xml:space="preserve">- </w:t>
      </w:r>
      <w:r w:rsidR="001D3D64" w:rsidRPr="003E0F0E">
        <w:rPr>
          <w:rFonts w:ascii="Arial" w:hAnsi="Arial" w:cs="Arial"/>
          <w:bCs/>
          <w:sz w:val="20"/>
        </w:rPr>
        <w:t xml:space="preserve">    </w:t>
      </w:r>
      <w:r w:rsidR="00916BAE" w:rsidRPr="003E0F0E">
        <w:rPr>
          <w:rFonts w:ascii="Arial" w:hAnsi="Arial" w:cs="Arial"/>
          <w:bCs/>
          <w:sz w:val="20"/>
          <w:u w:val="single"/>
        </w:rPr>
        <w:t>Té</w:t>
      </w:r>
      <w:r w:rsidRPr="003E0F0E">
        <w:rPr>
          <w:rFonts w:ascii="Arial" w:hAnsi="Arial" w:cs="Arial"/>
          <w:bCs/>
          <w:sz w:val="20"/>
          <w:u w:val="single"/>
        </w:rPr>
        <w:t>l</w:t>
      </w:r>
      <w:r w:rsidR="00916BAE" w:rsidRPr="003E0F0E">
        <w:rPr>
          <w:rFonts w:ascii="Arial" w:hAnsi="Arial" w:cs="Arial"/>
          <w:bCs/>
          <w:sz w:val="20"/>
          <w:u w:val="single"/>
        </w:rPr>
        <w:t>.</w:t>
      </w:r>
      <w:r w:rsidRPr="003E0F0E">
        <w:rPr>
          <w:rFonts w:ascii="Arial" w:hAnsi="Arial" w:cs="Arial"/>
          <w:bCs/>
          <w:sz w:val="20"/>
        </w:rPr>
        <w:t xml:space="preserve"> : </w:t>
      </w:r>
      <w:r w:rsidR="00CE6512" w:rsidRPr="00CE6512">
        <w:rPr>
          <w:rFonts w:ascii="Arial" w:hAnsi="Arial" w:cs="Arial"/>
          <w:bCs/>
          <w:sz w:val="20"/>
        </w:rPr>
        <w:t>03.84.64.51.11</w:t>
      </w:r>
      <w:r w:rsidR="00077B16" w:rsidRPr="003E0F0E">
        <w:rPr>
          <w:rFonts w:ascii="Arial" w:hAnsi="Arial" w:cs="Arial"/>
          <w:bCs/>
          <w:sz w:val="20"/>
        </w:rPr>
        <w:t xml:space="preserve"> </w:t>
      </w:r>
      <w:r w:rsidR="001D3D64" w:rsidRPr="003E0F0E">
        <w:rPr>
          <w:rFonts w:ascii="Arial" w:hAnsi="Arial" w:cs="Arial"/>
          <w:bCs/>
          <w:sz w:val="20"/>
        </w:rPr>
        <w:t xml:space="preserve">    </w:t>
      </w:r>
      <w:r w:rsidR="00077B16" w:rsidRPr="003E0F0E">
        <w:rPr>
          <w:rFonts w:ascii="Arial" w:hAnsi="Arial" w:cs="Arial"/>
          <w:bCs/>
          <w:sz w:val="20"/>
        </w:rPr>
        <w:t>-</w:t>
      </w:r>
      <w:r w:rsidR="001D3D64" w:rsidRPr="003E0F0E">
        <w:rPr>
          <w:rFonts w:ascii="Arial" w:hAnsi="Arial" w:cs="Arial"/>
          <w:bCs/>
          <w:sz w:val="20"/>
        </w:rPr>
        <w:t xml:space="preserve">    </w:t>
      </w:r>
      <w:r w:rsidR="00077B16" w:rsidRPr="003E0F0E">
        <w:rPr>
          <w:rFonts w:ascii="Arial" w:hAnsi="Arial" w:cs="Arial"/>
          <w:bCs/>
          <w:sz w:val="20"/>
        </w:rPr>
        <w:t xml:space="preserve"> </w:t>
      </w:r>
      <w:r w:rsidRPr="003E0F0E">
        <w:rPr>
          <w:rFonts w:ascii="Arial" w:hAnsi="Arial" w:cs="Arial"/>
          <w:bCs/>
          <w:sz w:val="20"/>
          <w:u w:val="single"/>
        </w:rPr>
        <w:t>Courriel</w:t>
      </w:r>
      <w:r w:rsidRPr="003E0F0E">
        <w:rPr>
          <w:rFonts w:ascii="Arial" w:hAnsi="Arial" w:cs="Arial"/>
          <w:bCs/>
          <w:sz w:val="20"/>
        </w:rPr>
        <w:t xml:space="preserve"> : </w:t>
      </w:r>
      <w:r w:rsidR="00CE6512">
        <w:rPr>
          <w:rFonts w:ascii="Arial" w:hAnsi="Arial" w:cs="Arial"/>
          <w:bCs/>
          <w:sz w:val="20"/>
        </w:rPr>
        <w:t>adl3</w:t>
      </w:r>
      <w:r w:rsidR="00C363CB" w:rsidRPr="003E0F0E">
        <w:rPr>
          <w:rFonts w:ascii="Arial" w:hAnsi="Arial" w:cs="Arial"/>
          <w:bCs/>
          <w:sz w:val="20"/>
        </w:rPr>
        <w:t>@cc4r.eu</w:t>
      </w:r>
    </w:p>
    <w:p w:rsidR="00A43D60" w:rsidRPr="008209A8" w:rsidRDefault="00E53857" w:rsidP="00F871EA">
      <w:pPr>
        <w:jc w:val="center"/>
        <w:rPr>
          <w:rFonts w:ascii="Arial" w:hAnsi="Arial" w:cs="Arial"/>
          <w:b/>
          <w:bCs/>
          <w:szCs w:val="30"/>
        </w:rPr>
      </w:pPr>
      <w:r w:rsidRPr="003E0F0E">
        <w:rPr>
          <w:rFonts w:ascii="Arial" w:hAnsi="Arial" w:cs="Arial"/>
          <w:b/>
          <w:sz w:val="30"/>
          <w:szCs w:val="30"/>
        </w:rPr>
        <w:br w:type="page"/>
      </w:r>
      <w:r w:rsidR="00E21E6A" w:rsidRPr="008209A8">
        <w:rPr>
          <w:rFonts w:ascii="Arial" w:hAnsi="Arial" w:cs="Arial"/>
          <w:b/>
          <w:bCs/>
          <w:szCs w:val="30"/>
        </w:rPr>
        <w:lastRenderedPageBreak/>
        <w:t>Fiche n°</w:t>
      </w:r>
      <w:r w:rsidR="001A0246" w:rsidRPr="008209A8">
        <w:rPr>
          <w:rFonts w:ascii="Arial" w:hAnsi="Arial" w:cs="Arial"/>
          <w:b/>
          <w:bCs/>
          <w:szCs w:val="30"/>
        </w:rPr>
        <w:t xml:space="preserve"> </w:t>
      </w:r>
      <w:r w:rsidR="00E21E6A" w:rsidRPr="008209A8">
        <w:rPr>
          <w:rFonts w:ascii="Arial" w:hAnsi="Arial" w:cs="Arial"/>
          <w:b/>
          <w:bCs/>
          <w:szCs w:val="30"/>
        </w:rPr>
        <w:t>1 : Présentation de l’association</w:t>
      </w:r>
    </w:p>
    <w:p w:rsidR="003B49CB" w:rsidRPr="008209A8" w:rsidRDefault="003B49CB" w:rsidP="00F871EA">
      <w:pPr>
        <w:pBdr>
          <w:bottom w:val="single" w:sz="4" w:space="1" w:color="auto"/>
        </w:pBdr>
        <w:jc w:val="center"/>
        <w:rPr>
          <w:rFonts w:ascii="Arial" w:hAnsi="Arial" w:cs="Arial"/>
          <w:bCs/>
          <w:i/>
          <w:szCs w:val="22"/>
        </w:rPr>
      </w:pPr>
      <w:r w:rsidRPr="008209A8">
        <w:rPr>
          <w:rFonts w:ascii="Arial" w:hAnsi="Arial" w:cs="Arial"/>
          <w:bCs/>
          <w:i/>
          <w:sz w:val="22"/>
          <w:szCs w:val="22"/>
        </w:rPr>
        <w:t xml:space="preserve">(À remplir </w:t>
      </w:r>
      <w:r w:rsidR="001A0246" w:rsidRPr="008209A8">
        <w:rPr>
          <w:rFonts w:ascii="Arial" w:hAnsi="Arial" w:cs="Arial"/>
          <w:bCs/>
          <w:i/>
          <w:sz w:val="22"/>
          <w:szCs w:val="22"/>
        </w:rPr>
        <w:t>une</w:t>
      </w:r>
      <w:r w:rsidRPr="008209A8">
        <w:rPr>
          <w:rFonts w:ascii="Arial" w:hAnsi="Arial" w:cs="Arial"/>
          <w:bCs/>
          <w:i/>
          <w:sz w:val="22"/>
          <w:szCs w:val="22"/>
        </w:rPr>
        <w:t xml:space="preserve"> fois par an</w:t>
      </w:r>
      <w:r w:rsidR="00C2090A" w:rsidRPr="008209A8">
        <w:rPr>
          <w:rFonts w:ascii="Arial" w:hAnsi="Arial" w:cs="Arial"/>
          <w:bCs/>
          <w:i/>
          <w:sz w:val="22"/>
          <w:szCs w:val="22"/>
        </w:rPr>
        <w:t xml:space="preserve"> </w:t>
      </w:r>
      <w:r w:rsidR="001A0246" w:rsidRPr="008209A8">
        <w:rPr>
          <w:rFonts w:ascii="Arial" w:hAnsi="Arial" w:cs="Arial"/>
          <w:bCs/>
          <w:i/>
          <w:sz w:val="22"/>
          <w:szCs w:val="22"/>
        </w:rPr>
        <w:t>lors de</w:t>
      </w:r>
      <w:r w:rsidR="00C2090A" w:rsidRPr="008209A8">
        <w:rPr>
          <w:rFonts w:ascii="Arial" w:hAnsi="Arial" w:cs="Arial"/>
          <w:bCs/>
          <w:i/>
          <w:sz w:val="22"/>
          <w:szCs w:val="22"/>
        </w:rPr>
        <w:t xml:space="preserve"> la première demande</w:t>
      </w:r>
      <w:r w:rsidRPr="008209A8">
        <w:rPr>
          <w:rFonts w:ascii="Arial" w:hAnsi="Arial" w:cs="Arial"/>
          <w:bCs/>
          <w:i/>
          <w:sz w:val="22"/>
          <w:szCs w:val="22"/>
        </w:rPr>
        <w:t>)</w:t>
      </w:r>
    </w:p>
    <w:p w:rsidR="00E21E6A" w:rsidRPr="00D63E04" w:rsidRDefault="00E21E6A" w:rsidP="00A43D60">
      <w:pPr>
        <w:jc w:val="left"/>
        <w:rPr>
          <w:rFonts w:ascii="Arial" w:hAnsi="Arial" w:cs="Arial"/>
          <w:b/>
          <w:sz w:val="12"/>
          <w:szCs w:val="24"/>
        </w:rPr>
      </w:pPr>
    </w:p>
    <w:p w:rsidR="00F871EA" w:rsidRPr="008209A8" w:rsidRDefault="00E21E6A" w:rsidP="00F871EA">
      <w:pPr>
        <w:spacing w:line="276" w:lineRule="auto"/>
        <w:jc w:val="left"/>
        <w:rPr>
          <w:rFonts w:ascii="Arial" w:hAnsi="Arial" w:cs="Arial"/>
          <w:b/>
          <w:sz w:val="4"/>
          <w:szCs w:val="6"/>
        </w:rPr>
      </w:pPr>
      <w:r w:rsidRPr="008209A8">
        <w:rPr>
          <w:rFonts w:ascii="Arial" w:hAnsi="Arial" w:cs="Arial"/>
          <w:b/>
          <w:sz w:val="20"/>
          <w:szCs w:val="24"/>
        </w:rPr>
        <w:t>Identification de l’association :</w:t>
      </w:r>
    </w:p>
    <w:p w:rsidR="00E21E6A" w:rsidRPr="008209A8" w:rsidRDefault="00E21E6A" w:rsidP="00F871EA">
      <w:pPr>
        <w:tabs>
          <w:tab w:val="right" w:leader="dot" w:pos="10466"/>
        </w:tabs>
        <w:spacing w:line="276" w:lineRule="auto"/>
        <w:rPr>
          <w:rFonts w:ascii="Arial" w:hAnsi="Arial" w:cs="Arial"/>
          <w:sz w:val="20"/>
        </w:rPr>
      </w:pPr>
      <w:r w:rsidRPr="008209A8">
        <w:rPr>
          <w:rFonts w:ascii="Arial" w:hAnsi="Arial" w:cs="Arial"/>
          <w:sz w:val="20"/>
          <w:szCs w:val="24"/>
        </w:rPr>
        <w:t>Nom :</w:t>
      </w:r>
      <w:r w:rsidRPr="008209A8">
        <w:rPr>
          <w:rFonts w:ascii="Arial" w:hAnsi="Arial" w:cs="Arial"/>
          <w:sz w:val="20"/>
        </w:rPr>
        <w:t xml:space="preserve"> </w:t>
      </w:r>
      <w:bookmarkStart w:id="0" w:name="_GoBack"/>
      <w:r w:rsidR="001B2D88" w:rsidRPr="008209A8">
        <w:rPr>
          <w:rFonts w:ascii="Arial" w:hAnsi="Arial" w:cs="Arial"/>
          <w:sz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41" type="#_x0000_t75" style="width:489pt;height:18pt" o:ole="">
            <v:imagedata r:id="rId9" o:title=""/>
          </v:shape>
          <w:control r:id="rId10" w:name="TextBox1" w:shapeid="_x0000_i2241"/>
        </w:object>
      </w:r>
      <w:bookmarkEnd w:id="0"/>
    </w:p>
    <w:p w:rsidR="00E21E6A" w:rsidRPr="008209A8" w:rsidRDefault="00E21E6A" w:rsidP="00F871EA">
      <w:pPr>
        <w:tabs>
          <w:tab w:val="right" w:leader="dot" w:pos="10466"/>
        </w:tabs>
        <w:spacing w:line="276" w:lineRule="auto"/>
        <w:rPr>
          <w:rFonts w:ascii="Arial" w:hAnsi="Arial" w:cs="Arial"/>
          <w:sz w:val="20"/>
        </w:rPr>
      </w:pPr>
      <w:r w:rsidRPr="008209A8">
        <w:rPr>
          <w:rFonts w:ascii="Arial" w:hAnsi="Arial" w:cs="Arial"/>
          <w:sz w:val="20"/>
        </w:rPr>
        <w:t xml:space="preserve">Adresse du siège social : </w:t>
      </w:r>
      <w:r w:rsidR="001B2D88" w:rsidRPr="008209A8">
        <w:rPr>
          <w:rFonts w:ascii="Arial" w:hAnsi="Arial" w:cs="Arial"/>
          <w:sz w:val="20"/>
        </w:rPr>
        <w:object w:dxaOrig="225" w:dyaOrig="225">
          <v:shape id="_x0000_i1361" type="#_x0000_t75" style="width:401.25pt;height:18pt" o:ole="">
            <v:imagedata r:id="rId11" o:title=""/>
          </v:shape>
          <w:control r:id="rId12" w:name="TextBox2" w:shapeid="_x0000_i1361"/>
        </w:object>
      </w:r>
    </w:p>
    <w:p w:rsidR="00E21E6A" w:rsidRPr="008209A8" w:rsidRDefault="00E21E6A" w:rsidP="00F871EA">
      <w:pPr>
        <w:tabs>
          <w:tab w:val="left" w:pos="2835"/>
          <w:tab w:val="right" w:leader="dot" w:pos="10466"/>
        </w:tabs>
        <w:spacing w:line="276" w:lineRule="auto"/>
        <w:rPr>
          <w:rFonts w:ascii="Arial" w:hAnsi="Arial" w:cs="Arial"/>
          <w:sz w:val="20"/>
        </w:rPr>
      </w:pPr>
      <w:r w:rsidRPr="008209A8">
        <w:rPr>
          <w:rFonts w:ascii="Arial" w:hAnsi="Arial" w:cs="Arial"/>
          <w:sz w:val="20"/>
        </w:rPr>
        <w:t xml:space="preserve">Code postal : </w:t>
      </w:r>
      <w:r w:rsidR="001B2D88" w:rsidRPr="008209A8">
        <w:rPr>
          <w:rFonts w:ascii="Arial" w:hAnsi="Arial" w:cs="Arial"/>
          <w:sz w:val="20"/>
        </w:rPr>
        <w:object w:dxaOrig="225" w:dyaOrig="225">
          <v:shape id="_x0000_i1363" type="#_x0000_t75" style="width:1in;height:18pt" o:ole="">
            <v:imagedata r:id="rId13" o:title=""/>
          </v:shape>
          <w:control r:id="rId14" w:name="TextBox3" w:shapeid="_x0000_i1363"/>
        </w:object>
      </w:r>
      <w:r w:rsidRPr="008209A8">
        <w:rPr>
          <w:rFonts w:ascii="Arial" w:hAnsi="Arial" w:cs="Arial"/>
          <w:sz w:val="20"/>
        </w:rPr>
        <w:t xml:space="preserve">Commune : </w:t>
      </w:r>
      <w:r w:rsidR="001B2D88" w:rsidRPr="008209A8">
        <w:rPr>
          <w:rFonts w:ascii="Arial" w:hAnsi="Arial" w:cs="Arial"/>
          <w:sz w:val="20"/>
        </w:rPr>
        <w:object w:dxaOrig="225" w:dyaOrig="225">
          <v:shape id="_x0000_i1365" type="#_x0000_t75" style="width:327pt;height:18pt" o:ole="">
            <v:imagedata r:id="rId15" o:title=""/>
          </v:shape>
          <w:control r:id="rId16" w:name="TextBox4" w:shapeid="_x0000_i1365"/>
        </w:object>
      </w:r>
    </w:p>
    <w:p w:rsidR="00E21E6A" w:rsidRPr="008209A8" w:rsidRDefault="00E21E6A" w:rsidP="00F871EA">
      <w:pPr>
        <w:tabs>
          <w:tab w:val="right" w:leader="dot" w:pos="10466"/>
        </w:tabs>
        <w:spacing w:line="276" w:lineRule="auto"/>
        <w:rPr>
          <w:rFonts w:ascii="Arial" w:hAnsi="Arial" w:cs="Arial"/>
          <w:sz w:val="20"/>
        </w:rPr>
      </w:pPr>
      <w:r w:rsidRPr="008209A8">
        <w:rPr>
          <w:rFonts w:ascii="Arial" w:hAnsi="Arial" w:cs="Arial"/>
          <w:sz w:val="20"/>
        </w:rPr>
        <w:t xml:space="preserve">Téléphone : </w:t>
      </w:r>
      <w:r w:rsidR="001B2D88" w:rsidRPr="008209A8">
        <w:rPr>
          <w:rFonts w:ascii="Arial" w:hAnsi="Arial" w:cs="Arial"/>
          <w:sz w:val="20"/>
        </w:rPr>
        <w:object w:dxaOrig="225" w:dyaOrig="225">
          <v:shape id="_x0000_i1367" type="#_x0000_t75" style="width:459.75pt;height:18pt" o:ole="">
            <v:imagedata r:id="rId17" o:title=""/>
          </v:shape>
          <w:control r:id="rId18" w:name="TextBox5" w:shapeid="_x0000_i1367"/>
        </w:object>
      </w:r>
    </w:p>
    <w:p w:rsidR="00E21E6A" w:rsidRPr="008209A8" w:rsidRDefault="00E21E6A" w:rsidP="00F871EA">
      <w:pPr>
        <w:tabs>
          <w:tab w:val="right" w:leader="dot" w:pos="10466"/>
        </w:tabs>
        <w:spacing w:line="276" w:lineRule="auto"/>
        <w:rPr>
          <w:rFonts w:ascii="Arial" w:hAnsi="Arial" w:cs="Arial"/>
          <w:sz w:val="20"/>
        </w:rPr>
      </w:pPr>
      <w:r w:rsidRPr="008209A8">
        <w:rPr>
          <w:rFonts w:ascii="Arial" w:hAnsi="Arial" w:cs="Arial"/>
          <w:sz w:val="20"/>
        </w:rPr>
        <w:t xml:space="preserve">Courriel : </w:t>
      </w:r>
      <w:r w:rsidR="001B2D88" w:rsidRPr="008209A8">
        <w:rPr>
          <w:rFonts w:ascii="Arial" w:hAnsi="Arial" w:cs="Arial"/>
          <w:sz w:val="20"/>
        </w:rPr>
        <w:object w:dxaOrig="225" w:dyaOrig="225">
          <v:shape id="_x0000_i1369" type="#_x0000_t75" style="width:473.25pt;height:18pt" o:ole="">
            <v:imagedata r:id="rId19" o:title=""/>
          </v:shape>
          <w:control r:id="rId20" w:name="TextBox6" w:shapeid="_x0000_i1369"/>
        </w:object>
      </w:r>
    </w:p>
    <w:p w:rsidR="00E21E6A" w:rsidRPr="008209A8" w:rsidRDefault="00E21E6A" w:rsidP="00F871EA">
      <w:pPr>
        <w:tabs>
          <w:tab w:val="right" w:leader="dot" w:pos="10466"/>
        </w:tabs>
        <w:spacing w:line="276" w:lineRule="auto"/>
        <w:rPr>
          <w:rFonts w:ascii="Arial" w:hAnsi="Arial" w:cs="Arial"/>
          <w:sz w:val="20"/>
        </w:rPr>
      </w:pPr>
      <w:r w:rsidRPr="008209A8">
        <w:rPr>
          <w:rFonts w:ascii="Arial" w:hAnsi="Arial" w:cs="Arial"/>
          <w:sz w:val="20"/>
        </w:rPr>
        <w:t>Adresse de correspondance, si différente :</w:t>
      </w:r>
      <w:r w:rsidR="001B2D88" w:rsidRPr="008209A8">
        <w:rPr>
          <w:rFonts w:ascii="Arial" w:hAnsi="Arial" w:cs="Arial"/>
          <w:sz w:val="20"/>
        </w:rPr>
        <w:t xml:space="preserve"> </w:t>
      </w:r>
      <w:r w:rsidR="001B2D88" w:rsidRPr="008209A8">
        <w:rPr>
          <w:rFonts w:ascii="Arial" w:hAnsi="Arial" w:cs="Arial"/>
          <w:sz w:val="20"/>
        </w:rPr>
        <w:object w:dxaOrig="225" w:dyaOrig="225">
          <v:shape id="_x0000_i1371" type="#_x0000_t75" style="width:314.25pt;height:18pt" o:ole="">
            <v:imagedata r:id="rId21" o:title=""/>
          </v:shape>
          <w:control r:id="rId22" w:name="TextBox7" w:shapeid="_x0000_i1371"/>
        </w:object>
      </w:r>
    </w:p>
    <w:p w:rsidR="00E21E6A" w:rsidRPr="008209A8" w:rsidRDefault="001B2D88" w:rsidP="001B2D88">
      <w:pPr>
        <w:tabs>
          <w:tab w:val="left" w:pos="1545"/>
          <w:tab w:val="right" w:leader="dot" w:pos="10466"/>
        </w:tabs>
        <w:spacing w:line="276" w:lineRule="auto"/>
        <w:rPr>
          <w:rFonts w:ascii="Arial" w:hAnsi="Arial" w:cs="Arial"/>
          <w:sz w:val="20"/>
        </w:rPr>
      </w:pPr>
      <w:r w:rsidRPr="008209A8">
        <w:rPr>
          <w:rFonts w:ascii="Arial" w:hAnsi="Arial" w:cs="Arial"/>
          <w:sz w:val="20"/>
        </w:rPr>
        <w:object w:dxaOrig="225" w:dyaOrig="225">
          <v:shape id="_x0000_i1373" type="#_x0000_t75" style="width:521.25pt;height:18pt" o:ole="">
            <v:imagedata r:id="rId23" o:title=""/>
          </v:shape>
          <w:control r:id="rId24" w:name="TextBox8" w:shapeid="_x0000_i1373"/>
        </w:object>
      </w:r>
    </w:p>
    <w:p w:rsidR="00E21E6A" w:rsidRPr="00CB0D6C" w:rsidRDefault="00E21E6A" w:rsidP="00F871EA">
      <w:pPr>
        <w:tabs>
          <w:tab w:val="right" w:leader="dot" w:pos="10206"/>
        </w:tabs>
        <w:spacing w:line="276" w:lineRule="auto"/>
        <w:rPr>
          <w:rFonts w:ascii="Arial" w:hAnsi="Arial" w:cs="Arial"/>
          <w:sz w:val="12"/>
        </w:rPr>
      </w:pPr>
    </w:p>
    <w:p w:rsidR="00E21E6A" w:rsidRPr="008209A8" w:rsidRDefault="00E21E6A" w:rsidP="00F871EA">
      <w:pPr>
        <w:spacing w:line="276" w:lineRule="auto"/>
        <w:jc w:val="left"/>
        <w:rPr>
          <w:rFonts w:ascii="Arial" w:hAnsi="Arial" w:cs="Arial"/>
          <w:b/>
          <w:sz w:val="20"/>
          <w:szCs w:val="24"/>
        </w:rPr>
      </w:pPr>
      <w:r w:rsidRPr="008209A8">
        <w:rPr>
          <w:rFonts w:ascii="Arial" w:hAnsi="Arial" w:cs="Arial"/>
          <w:b/>
          <w:sz w:val="20"/>
          <w:szCs w:val="24"/>
        </w:rPr>
        <w:t>Identification du responsable de l’association et de la personne chargée du dossier :</w:t>
      </w:r>
    </w:p>
    <w:p w:rsidR="0055575C" w:rsidRPr="008209A8" w:rsidRDefault="0055575C" w:rsidP="00F871EA">
      <w:pPr>
        <w:spacing w:line="276" w:lineRule="auto"/>
        <w:jc w:val="left"/>
        <w:rPr>
          <w:rFonts w:ascii="Arial" w:hAnsi="Arial" w:cs="Arial"/>
          <w:sz w:val="20"/>
          <w:szCs w:val="24"/>
          <w:u w:val="single"/>
        </w:rPr>
      </w:pPr>
      <w:r w:rsidRPr="008209A8">
        <w:rPr>
          <w:rFonts w:ascii="Arial" w:hAnsi="Arial" w:cs="Arial"/>
          <w:sz w:val="20"/>
          <w:szCs w:val="24"/>
          <w:u w:val="single"/>
        </w:rPr>
        <w:t>Le représentant légal</w:t>
      </w:r>
      <w:r w:rsidRPr="008209A8">
        <w:rPr>
          <w:rFonts w:ascii="Arial" w:hAnsi="Arial" w:cs="Arial"/>
          <w:sz w:val="20"/>
          <w:szCs w:val="24"/>
        </w:rPr>
        <w:t> :</w:t>
      </w:r>
    </w:p>
    <w:p w:rsidR="0055575C" w:rsidRPr="008209A8" w:rsidRDefault="0055575C" w:rsidP="00F871EA">
      <w:pPr>
        <w:tabs>
          <w:tab w:val="right" w:leader="dot" w:pos="10466"/>
        </w:tabs>
        <w:spacing w:line="276" w:lineRule="auto"/>
        <w:rPr>
          <w:rFonts w:ascii="Arial" w:hAnsi="Arial" w:cs="Arial"/>
          <w:sz w:val="20"/>
        </w:rPr>
      </w:pPr>
      <w:r w:rsidRPr="008209A8">
        <w:rPr>
          <w:rFonts w:ascii="Arial" w:hAnsi="Arial" w:cs="Arial"/>
          <w:sz w:val="20"/>
          <w:szCs w:val="24"/>
        </w:rPr>
        <w:t xml:space="preserve">Nom </w:t>
      </w:r>
      <w:r w:rsidR="001A0246" w:rsidRPr="008209A8">
        <w:rPr>
          <w:rFonts w:ascii="Arial" w:hAnsi="Arial" w:cs="Arial"/>
          <w:sz w:val="20"/>
          <w:szCs w:val="24"/>
        </w:rPr>
        <w:t>-</w:t>
      </w:r>
      <w:r w:rsidRPr="008209A8">
        <w:rPr>
          <w:rFonts w:ascii="Arial" w:hAnsi="Arial" w:cs="Arial"/>
          <w:sz w:val="20"/>
          <w:szCs w:val="24"/>
        </w:rPr>
        <w:t xml:space="preserve"> Prénom - Fonction :</w:t>
      </w:r>
      <w:r w:rsidRPr="008209A8">
        <w:rPr>
          <w:rFonts w:ascii="Arial" w:hAnsi="Arial" w:cs="Arial"/>
          <w:sz w:val="20"/>
        </w:rPr>
        <w:t xml:space="preserve"> </w:t>
      </w:r>
      <w:r w:rsidR="001B2D88" w:rsidRPr="008209A8">
        <w:rPr>
          <w:rFonts w:ascii="Arial" w:hAnsi="Arial" w:cs="Arial"/>
          <w:sz w:val="20"/>
        </w:rPr>
        <w:object w:dxaOrig="225" w:dyaOrig="225">
          <v:shape id="_x0000_i1375" type="#_x0000_t75" style="width:388.5pt;height:18pt" o:ole="">
            <v:imagedata r:id="rId25" o:title=""/>
          </v:shape>
          <w:control r:id="rId26" w:name="TextBox9" w:shapeid="_x0000_i1375"/>
        </w:object>
      </w:r>
    </w:p>
    <w:p w:rsidR="0055575C" w:rsidRPr="008209A8" w:rsidRDefault="0055575C" w:rsidP="001B2D88">
      <w:pPr>
        <w:tabs>
          <w:tab w:val="left" w:pos="1920"/>
          <w:tab w:val="right" w:leader="dot" w:pos="10466"/>
        </w:tabs>
        <w:spacing w:line="276" w:lineRule="auto"/>
        <w:rPr>
          <w:rFonts w:ascii="Arial" w:hAnsi="Arial" w:cs="Arial"/>
          <w:sz w:val="20"/>
        </w:rPr>
      </w:pPr>
      <w:r w:rsidRPr="008209A8">
        <w:rPr>
          <w:rFonts w:ascii="Arial" w:hAnsi="Arial" w:cs="Arial"/>
          <w:sz w:val="20"/>
        </w:rPr>
        <w:t xml:space="preserve">Téléphone : </w:t>
      </w:r>
      <w:r w:rsidR="001B2D88" w:rsidRPr="008209A8">
        <w:rPr>
          <w:rFonts w:ascii="Arial" w:hAnsi="Arial" w:cs="Arial"/>
          <w:sz w:val="20"/>
        </w:rPr>
        <w:object w:dxaOrig="225" w:dyaOrig="225">
          <v:shape id="_x0000_i1377" type="#_x0000_t75" style="width:459.75pt;height:18pt" o:ole="">
            <v:imagedata r:id="rId17" o:title=""/>
          </v:shape>
          <w:control r:id="rId27" w:name="TextBox10" w:shapeid="_x0000_i1377"/>
        </w:object>
      </w:r>
    </w:p>
    <w:p w:rsidR="0055575C" w:rsidRPr="008209A8" w:rsidRDefault="0055575C" w:rsidP="00F871EA">
      <w:pPr>
        <w:tabs>
          <w:tab w:val="right" w:leader="dot" w:pos="10466"/>
        </w:tabs>
        <w:spacing w:line="276" w:lineRule="auto"/>
        <w:rPr>
          <w:rFonts w:ascii="Arial" w:hAnsi="Arial" w:cs="Arial"/>
          <w:sz w:val="20"/>
        </w:rPr>
      </w:pPr>
      <w:r w:rsidRPr="008209A8">
        <w:rPr>
          <w:rFonts w:ascii="Arial" w:hAnsi="Arial" w:cs="Arial"/>
          <w:sz w:val="20"/>
        </w:rPr>
        <w:t xml:space="preserve">Courriel : </w:t>
      </w:r>
      <w:r w:rsidR="001B2D88" w:rsidRPr="008209A8">
        <w:rPr>
          <w:rFonts w:ascii="Arial" w:hAnsi="Arial" w:cs="Arial"/>
          <w:sz w:val="20"/>
        </w:rPr>
        <w:object w:dxaOrig="225" w:dyaOrig="225">
          <v:shape id="_x0000_i1379" type="#_x0000_t75" style="width:473.25pt;height:18pt" o:ole="">
            <v:imagedata r:id="rId19" o:title=""/>
          </v:shape>
          <w:control r:id="rId28" w:name="TextBox61" w:shapeid="_x0000_i1379"/>
        </w:object>
      </w:r>
    </w:p>
    <w:p w:rsidR="0055575C" w:rsidRPr="008209A8" w:rsidRDefault="0055575C" w:rsidP="00F871EA">
      <w:pPr>
        <w:spacing w:line="276" w:lineRule="auto"/>
        <w:jc w:val="left"/>
        <w:rPr>
          <w:rFonts w:ascii="Arial" w:hAnsi="Arial" w:cs="Arial"/>
          <w:b/>
          <w:sz w:val="8"/>
          <w:szCs w:val="24"/>
        </w:rPr>
      </w:pPr>
    </w:p>
    <w:p w:rsidR="0055575C" w:rsidRPr="008209A8" w:rsidRDefault="0055575C" w:rsidP="00F871EA">
      <w:pPr>
        <w:spacing w:line="276" w:lineRule="auto"/>
        <w:jc w:val="left"/>
        <w:rPr>
          <w:rFonts w:ascii="Arial" w:hAnsi="Arial" w:cs="Arial"/>
          <w:sz w:val="20"/>
          <w:szCs w:val="24"/>
          <w:u w:val="single"/>
        </w:rPr>
      </w:pPr>
      <w:r w:rsidRPr="008209A8">
        <w:rPr>
          <w:rFonts w:ascii="Arial" w:hAnsi="Arial" w:cs="Arial"/>
          <w:sz w:val="20"/>
          <w:szCs w:val="24"/>
          <w:u w:val="single"/>
        </w:rPr>
        <w:lastRenderedPageBreak/>
        <w:t>La personne chargée du dossier au sein de l’association</w:t>
      </w:r>
      <w:r w:rsidRPr="008209A8">
        <w:rPr>
          <w:rFonts w:ascii="Arial" w:hAnsi="Arial" w:cs="Arial"/>
          <w:sz w:val="20"/>
          <w:szCs w:val="24"/>
        </w:rPr>
        <w:t> :</w:t>
      </w:r>
      <w:r w:rsidR="00884407" w:rsidRPr="008209A8">
        <w:rPr>
          <w:rFonts w:ascii="Arial" w:hAnsi="Arial" w:cs="Arial"/>
          <w:sz w:val="20"/>
          <w:szCs w:val="24"/>
        </w:rPr>
        <w:t xml:space="preserve"> (si elle n’est pas le représentant légal)</w:t>
      </w:r>
    </w:p>
    <w:p w:rsidR="001B2D88" w:rsidRPr="008209A8" w:rsidRDefault="001B2D88" w:rsidP="001B2D88">
      <w:pPr>
        <w:tabs>
          <w:tab w:val="right" w:leader="dot" w:pos="10466"/>
        </w:tabs>
        <w:spacing w:line="276" w:lineRule="auto"/>
        <w:rPr>
          <w:rFonts w:ascii="Arial" w:hAnsi="Arial" w:cs="Arial"/>
          <w:sz w:val="20"/>
        </w:rPr>
      </w:pPr>
      <w:r w:rsidRPr="008209A8">
        <w:rPr>
          <w:rFonts w:ascii="Arial" w:hAnsi="Arial" w:cs="Arial"/>
          <w:sz w:val="20"/>
          <w:szCs w:val="24"/>
        </w:rPr>
        <w:t>Nom - Prénom - Fonction :</w:t>
      </w:r>
      <w:r w:rsidRPr="008209A8">
        <w:rPr>
          <w:rFonts w:ascii="Arial" w:hAnsi="Arial" w:cs="Arial"/>
          <w:sz w:val="20"/>
        </w:rPr>
        <w:t xml:space="preserve"> </w:t>
      </w:r>
      <w:r w:rsidRPr="008209A8">
        <w:rPr>
          <w:rFonts w:ascii="Arial" w:hAnsi="Arial" w:cs="Arial"/>
          <w:sz w:val="20"/>
        </w:rPr>
        <w:object w:dxaOrig="225" w:dyaOrig="225">
          <v:shape id="_x0000_i1381" type="#_x0000_t75" style="width:388.5pt;height:18pt" o:ole="">
            <v:imagedata r:id="rId25" o:title=""/>
          </v:shape>
          <w:control r:id="rId29" w:name="TextBox91" w:shapeid="_x0000_i1381"/>
        </w:object>
      </w:r>
    </w:p>
    <w:p w:rsidR="001B2D88" w:rsidRPr="008209A8" w:rsidRDefault="001B2D88" w:rsidP="001B2D88">
      <w:pPr>
        <w:tabs>
          <w:tab w:val="left" w:pos="1920"/>
          <w:tab w:val="right" w:leader="dot" w:pos="10466"/>
        </w:tabs>
        <w:spacing w:line="276" w:lineRule="auto"/>
        <w:rPr>
          <w:rFonts w:ascii="Arial" w:hAnsi="Arial" w:cs="Arial"/>
          <w:sz w:val="20"/>
        </w:rPr>
      </w:pPr>
      <w:r w:rsidRPr="008209A8">
        <w:rPr>
          <w:rFonts w:ascii="Arial" w:hAnsi="Arial" w:cs="Arial"/>
          <w:sz w:val="20"/>
        </w:rPr>
        <w:t xml:space="preserve">Téléphone : </w:t>
      </w:r>
      <w:r w:rsidRPr="008209A8">
        <w:rPr>
          <w:rFonts w:ascii="Arial" w:hAnsi="Arial" w:cs="Arial"/>
          <w:sz w:val="20"/>
        </w:rPr>
        <w:object w:dxaOrig="225" w:dyaOrig="225">
          <v:shape id="_x0000_i1383" type="#_x0000_t75" style="width:459.75pt;height:18pt" o:ole="">
            <v:imagedata r:id="rId17" o:title=""/>
          </v:shape>
          <w:control r:id="rId30" w:name="TextBox101" w:shapeid="_x0000_i1383"/>
        </w:object>
      </w:r>
    </w:p>
    <w:p w:rsidR="001B2D88" w:rsidRPr="008209A8" w:rsidRDefault="001B2D88" w:rsidP="001B2D88">
      <w:pPr>
        <w:tabs>
          <w:tab w:val="right" w:leader="dot" w:pos="10466"/>
        </w:tabs>
        <w:spacing w:line="276" w:lineRule="auto"/>
        <w:rPr>
          <w:rFonts w:ascii="Arial" w:hAnsi="Arial" w:cs="Arial"/>
          <w:sz w:val="20"/>
        </w:rPr>
      </w:pPr>
      <w:r w:rsidRPr="008209A8">
        <w:rPr>
          <w:rFonts w:ascii="Arial" w:hAnsi="Arial" w:cs="Arial"/>
          <w:sz w:val="20"/>
        </w:rPr>
        <w:t xml:space="preserve">Courriel : </w:t>
      </w:r>
      <w:r w:rsidRPr="008209A8">
        <w:rPr>
          <w:rFonts w:ascii="Arial" w:hAnsi="Arial" w:cs="Arial"/>
          <w:sz w:val="20"/>
        </w:rPr>
        <w:object w:dxaOrig="225" w:dyaOrig="225">
          <v:shape id="_x0000_i1385" type="#_x0000_t75" style="width:473.25pt;height:18pt" o:ole="">
            <v:imagedata r:id="rId19" o:title=""/>
          </v:shape>
          <w:control r:id="rId31" w:name="TextBox611" w:shapeid="_x0000_i1385"/>
        </w:object>
      </w:r>
    </w:p>
    <w:p w:rsidR="00E21E6A" w:rsidRPr="00CB0D6C" w:rsidRDefault="00E21E6A" w:rsidP="00F871EA">
      <w:pPr>
        <w:spacing w:line="276" w:lineRule="auto"/>
        <w:jc w:val="left"/>
        <w:rPr>
          <w:rFonts w:ascii="Arial" w:hAnsi="Arial" w:cs="Arial"/>
          <w:b/>
          <w:sz w:val="10"/>
          <w:szCs w:val="24"/>
        </w:rPr>
      </w:pPr>
    </w:p>
    <w:p w:rsidR="0055575C" w:rsidRPr="008209A8" w:rsidRDefault="0055575C" w:rsidP="00F871EA">
      <w:pPr>
        <w:spacing w:line="276" w:lineRule="auto"/>
        <w:jc w:val="left"/>
        <w:rPr>
          <w:rFonts w:ascii="Arial" w:hAnsi="Arial" w:cs="Arial"/>
          <w:b/>
          <w:sz w:val="20"/>
          <w:szCs w:val="24"/>
        </w:rPr>
      </w:pPr>
      <w:r w:rsidRPr="008209A8">
        <w:rPr>
          <w:rFonts w:ascii="Arial" w:hAnsi="Arial" w:cs="Arial"/>
          <w:b/>
          <w:sz w:val="20"/>
          <w:szCs w:val="24"/>
        </w:rPr>
        <w:t>Renseignements d’ordre administratif et juridique :</w:t>
      </w:r>
    </w:p>
    <w:p w:rsidR="0055575C" w:rsidRPr="008209A8" w:rsidRDefault="0055575C" w:rsidP="00F871EA">
      <w:pPr>
        <w:tabs>
          <w:tab w:val="right" w:leader="dot" w:pos="10466"/>
        </w:tabs>
        <w:spacing w:line="276" w:lineRule="auto"/>
        <w:rPr>
          <w:rFonts w:ascii="Arial" w:hAnsi="Arial" w:cs="Arial"/>
          <w:sz w:val="20"/>
        </w:rPr>
      </w:pPr>
      <w:r w:rsidRPr="008209A8">
        <w:rPr>
          <w:rFonts w:ascii="Arial" w:hAnsi="Arial" w:cs="Arial"/>
          <w:sz w:val="20"/>
          <w:szCs w:val="24"/>
        </w:rPr>
        <w:t>Date de publication de la création au Journal officiel :</w:t>
      </w:r>
      <w:r w:rsidRPr="008209A8">
        <w:rPr>
          <w:rFonts w:ascii="Arial" w:hAnsi="Arial" w:cs="Arial"/>
          <w:sz w:val="20"/>
        </w:rPr>
        <w:t xml:space="preserve"> </w:t>
      </w:r>
      <w:r w:rsidR="001B2D88" w:rsidRPr="008209A8">
        <w:rPr>
          <w:rFonts w:ascii="Arial" w:hAnsi="Arial" w:cs="Arial"/>
          <w:sz w:val="20"/>
        </w:rPr>
        <w:object w:dxaOrig="225" w:dyaOrig="225">
          <v:shape id="_x0000_i1387" type="#_x0000_t75" style="width:264.75pt;height:18pt" o:ole="">
            <v:imagedata r:id="rId32" o:title=""/>
          </v:shape>
          <w:control r:id="rId33" w:name="TextBox11" w:shapeid="_x0000_i1387"/>
        </w:object>
      </w:r>
    </w:p>
    <w:p w:rsidR="0055575C" w:rsidRPr="008209A8" w:rsidRDefault="0055575C" w:rsidP="00F871EA">
      <w:pPr>
        <w:tabs>
          <w:tab w:val="right" w:leader="dot" w:pos="10466"/>
        </w:tabs>
        <w:spacing w:line="276" w:lineRule="auto"/>
        <w:rPr>
          <w:rFonts w:ascii="Arial" w:hAnsi="Arial" w:cs="Arial"/>
          <w:sz w:val="20"/>
        </w:rPr>
      </w:pPr>
      <w:r w:rsidRPr="008209A8">
        <w:rPr>
          <w:rFonts w:ascii="Arial" w:hAnsi="Arial" w:cs="Arial"/>
          <w:sz w:val="20"/>
        </w:rPr>
        <w:t>Numéro SIRET</w:t>
      </w:r>
      <w:r w:rsidRPr="008209A8">
        <w:rPr>
          <w:rStyle w:val="Appelnotedebasdep"/>
          <w:rFonts w:ascii="Arial" w:hAnsi="Arial" w:cs="Arial"/>
          <w:sz w:val="20"/>
        </w:rPr>
        <w:footnoteReference w:id="2"/>
      </w:r>
      <w:r w:rsidRPr="008209A8">
        <w:rPr>
          <w:rFonts w:ascii="Arial" w:hAnsi="Arial" w:cs="Arial"/>
          <w:sz w:val="20"/>
        </w:rPr>
        <w:t> :</w:t>
      </w:r>
      <w:r w:rsidR="001B2D88" w:rsidRPr="008209A8">
        <w:rPr>
          <w:rFonts w:ascii="Arial" w:hAnsi="Arial" w:cs="Arial"/>
          <w:sz w:val="20"/>
        </w:rPr>
        <w:t xml:space="preserve"> </w:t>
      </w:r>
      <w:r w:rsidR="001B2D88" w:rsidRPr="008209A8">
        <w:rPr>
          <w:rFonts w:ascii="Arial" w:hAnsi="Arial" w:cs="Arial"/>
          <w:sz w:val="20"/>
        </w:rPr>
        <w:object w:dxaOrig="225" w:dyaOrig="225">
          <v:shape id="_x0000_i1389" type="#_x0000_t75" style="width:433.5pt;height:18pt" o:ole="">
            <v:imagedata r:id="rId34" o:title=""/>
          </v:shape>
          <w:control r:id="rId35" w:name="TextBox12" w:shapeid="_x0000_i1389"/>
        </w:object>
      </w:r>
    </w:p>
    <w:p w:rsidR="004D5B33" w:rsidRPr="008209A8" w:rsidRDefault="004D5B33" w:rsidP="00F871EA">
      <w:pPr>
        <w:tabs>
          <w:tab w:val="left" w:pos="6804"/>
          <w:tab w:val="left" w:pos="8647"/>
          <w:tab w:val="right" w:leader="dot" w:pos="10206"/>
        </w:tabs>
        <w:spacing w:line="276" w:lineRule="auto"/>
        <w:rPr>
          <w:rFonts w:ascii="Arial" w:hAnsi="Arial" w:cs="Arial"/>
          <w:iCs/>
          <w:sz w:val="20"/>
        </w:rPr>
      </w:pPr>
      <w:r w:rsidRPr="008209A8">
        <w:rPr>
          <w:rFonts w:ascii="Arial" w:hAnsi="Arial" w:cs="Arial"/>
          <w:sz w:val="20"/>
        </w:rPr>
        <w:t>Votre association dispose-t-ell</w:t>
      </w:r>
      <w:r w:rsidR="00A92248" w:rsidRPr="008209A8">
        <w:rPr>
          <w:rFonts w:ascii="Arial" w:hAnsi="Arial" w:cs="Arial"/>
          <w:sz w:val="20"/>
        </w:rPr>
        <w:t>e d’un agrément administratif ?</w:t>
      </w:r>
      <w:r w:rsidRPr="008209A8">
        <w:rPr>
          <w:rFonts w:ascii="Arial" w:hAnsi="Arial" w:cs="Arial"/>
          <w:iCs/>
          <w:sz w:val="20"/>
        </w:rPr>
        <w:tab/>
      </w:r>
      <w:r w:rsidR="001B2D88" w:rsidRPr="008209A8">
        <w:rPr>
          <w:rFonts w:ascii="Arial" w:hAnsi="Arial" w:cs="Arial"/>
          <w:iCs/>
          <w:sz w:val="20"/>
        </w:rPr>
        <w:object w:dxaOrig="225" w:dyaOrig="225">
          <v:shape id="_x0000_i1391" type="#_x0000_t75" style="width:40.5pt;height:20.25pt" o:ole="">
            <v:imagedata r:id="rId36" o:title=""/>
          </v:shape>
          <w:control r:id="rId37" w:name="CheckBox1" w:shapeid="_x0000_i1391"/>
        </w:object>
      </w:r>
      <w:r w:rsidR="001B2D88" w:rsidRPr="008209A8">
        <w:rPr>
          <w:rFonts w:ascii="Arial" w:hAnsi="Arial" w:cs="Arial"/>
          <w:iCs/>
          <w:sz w:val="20"/>
        </w:rPr>
        <w:tab/>
      </w:r>
      <w:r w:rsidRPr="008209A8">
        <w:rPr>
          <w:rFonts w:ascii="Arial" w:hAnsi="Arial" w:cs="Arial"/>
          <w:iCs/>
          <w:sz w:val="20"/>
        </w:rPr>
        <w:t xml:space="preserve"> </w:t>
      </w:r>
      <w:r w:rsidR="001B2D88" w:rsidRPr="008209A8">
        <w:rPr>
          <w:rFonts w:ascii="Arial" w:hAnsi="Arial" w:cs="Arial"/>
          <w:iCs/>
          <w:sz w:val="20"/>
        </w:rPr>
        <w:object w:dxaOrig="225" w:dyaOrig="225">
          <v:shape id="_x0000_i1393" type="#_x0000_t75" style="width:39.75pt;height:20.25pt" o:ole="">
            <v:imagedata r:id="rId38" o:title=""/>
          </v:shape>
          <w:control r:id="rId39" w:name="CheckBox2" w:shapeid="_x0000_i1393"/>
        </w:object>
      </w:r>
    </w:p>
    <w:p w:rsidR="004D5B33" w:rsidRPr="008209A8" w:rsidRDefault="004D5B33" w:rsidP="00F871EA">
      <w:pPr>
        <w:tabs>
          <w:tab w:val="right" w:leader="dot" w:pos="10466"/>
        </w:tabs>
        <w:spacing w:line="276" w:lineRule="auto"/>
        <w:rPr>
          <w:rFonts w:ascii="Arial" w:hAnsi="Arial" w:cs="Arial"/>
          <w:iCs/>
          <w:sz w:val="20"/>
        </w:rPr>
      </w:pPr>
      <w:r w:rsidRPr="008209A8">
        <w:rPr>
          <w:rFonts w:ascii="Arial" w:hAnsi="Arial" w:cs="Arial"/>
          <w:iCs/>
          <w:sz w:val="20"/>
        </w:rPr>
        <w:t>Si oui, le(s)quel(s) :</w:t>
      </w:r>
      <w:r w:rsidR="001B2D88" w:rsidRPr="008209A8">
        <w:rPr>
          <w:rFonts w:ascii="Arial" w:hAnsi="Arial" w:cs="Arial"/>
          <w:sz w:val="20"/>
        </w:rPr>
        <w:t xml:space="preserve"> </w:t>
      </w:r>
      <w:r w:rsidR="001B2D88" w:rsidRPr="008209A8">
        <w:rPr>
          <w:rFonts w:ascii="Arial" w:hAnsi="Arial" w:cs="Arial"/>
          <w:sz w:val="20"/>
        </w:rPr>
        <w:object w:dxaOrig="225" w:dyaOrig="225">
          <v:shape id="_x0000_i1395" type="#_x0000_t75" style="width:423.75pt;height:18pt" o:ole="">
            <v:imagedata r:id="rId40" o:title=""/>
          </v:shape>
          <w:control r:id="rId41" w:name="TextBox121" w:shapeid="_x0000_i1395"/>
        </w:object>
      </w:r>
    </w:p>
    <w:p w:rsidR="004D5B33" w:rsidRPr="008209A8" w:rsidRDefault="004D5B33" w:rsidP="00F871EA">
      <w:pPr>
        <w:tabs>
          <w:tab w:val="left" w:pos="6804"/>
          <w:tab w:val="left" w:pos="8647"/>
          <w:tab w:val="right" w:leader="dot" w:pos="10206"/>
        </w:tabs>
        <w:spacing w:line="276" w:lineRule="auto"/>
        <w:rPr>
          <w:rFonts w:ascii="Arial" w:hAnsi="Arial" w:cs="Arial"/>
          <w:iCs/>
          <w:sz w:val="20"/>
        </w:rPr>
      </w:pPr>
      <w:r w:rsidRPr="008209A8">
        <w:rPr>
          <w:rFonts w:ascii="Arial" w:hAnsi="Arial" w:cs="Arial"/>
          <w:sz w:val="20"/>
        </w:rPr>
        <w:t>Votre association dispose-t-elle</w:t>
      </w:r>
      <w:r w:rsidR="00A92248" w:rsidRPr="008209A8">
        <w:rPr>
          <w:rFonts w:ascii="Arial" w:hAnsi="Arial" w:cs="Arial"/>
          <w:sz w:val="20"/>
        </w:rPr>
        <w:t xml:space="preserve"> d’un commissaire aux comptes ?</w:t>
      </w:r>
      <w:r w:rsidRPr="008209A8">
        <w:rPr>
          <w:rFonts w:ascii="Arial" w:hAnsi="Arial" w:cs="Arial"/>
          <w:iCs/>
          <w:sz w:val="20"/>
        </w:rPr>
        <w:tab/>
      </w:r>
      <w:r w:rsidR="001B2D88" w:rsidRPr="008209A8">
        <w:rPr>
          <w:rFonts w:ascii="Arial" w:hAnsi="Arial" w:cs="Arial"/>
          <w:iCs/>
          <w:sz w:val="20"/>
        </w:rPr>
        <w:object w:dxaOrig="225" w:dyaOrig="225">
          <v:shape id="_x0000_i1397" type="#_x0000_t75" style="width:40.5pt;height:20.25pt" o:ole="">
            <v:imagedata r:id="rId42" o:title=""/>
          </v:shape>
          <w:control r:id="rId43" w:name="CheckBox11" w:shapeid="_x0000_i1397"/>
        </w:object>
      </w:r>
      <w:r w:rsidR="001B2D88" w:rsidRPr="008209A8">
        <w:rPr>
          <w:rFonts w:ascii="Arial" w:hAnsi="Arial" w:cs="Arial"/>
          <w:iCs/>
          <w:sz w:val="20"/>
        </w:rPr>
        <w:tab/>
        <w:t xml:space="preserve"> </w:t>
      </w:r>
      <w:r w:rsidR="001B2D88" w:rsidRPr="008209A8">
        <w:rPr>
          <w:rFonts w:ascii="Arial" w:hAnsi="Arial" w:cs="Arial"/>
          <w:iCs/>
          <w:sz w:val="20"/>
        </w:rPr>
        <w:object w:dxaOrig="225" w:dyaOrig="225">
          <v:shape id="_x0000_i1399" type="#_x0000_t75" style="width:39.75pt;height:20.25pt" o:ole="">
            <v:imagedata r:id="rId44" o:title=""/>
          </v:shape>
          <w:control r:id="rId45" w:name="CheckBox21" w:shapeid="_x0000_i1399"/>
        </w:object>
      </w:r>
    </w:p>
    <w:p w:rsidR="004D5B33" w:rsidRPr="008209A8" w:rsidRDefault="004D5B33" w:rsidP="00F871EA">
      <w:pPr>
        <w:tabs>
          <w:tab w:val="right" w:leader="dot" w:pos="10466"/>
        </w:tabs>
        <w:spacing w:line="276" w:lineRule="auto"/>
        <w:rPr>
          <w:rFonts w:ascii="Arial" w:hAnsi="Arial" w:cs="Arial"/>
          <w:sz w:val="20"/>
        </w:rPr>
      </w:pPr>
      <w:r w:rsidRPr="008209A8">
        <w:rPr>
          <w:rFonts w:ascii="Arial" w:hAnsi="Arial" w:cs="Arial"/>
          <w:sz w:val="20"/>
        </w:rPr>
        <w:t xml:space="preserve">Territoire d’intervention : </w:t>
      </w:r>
      <w:r w:rsidR="001B2D88" w:rsidRPr="008209A8">
        <w:rPr>
          <w:rFonts w:ascii="Arial" w:hAnsi="Arial" w:cs="Arial"/>
          <w:sz w:val="20"/>
        </w:rPr>
        <w:object w:dxaOrig="225" w:dyaOrig="225">
          <v:shape id="_x0000_i1401" type="#_x0000_t75" style="width:395.25pt;height:18pt" o:ole="">
            <v:imagedata r:id="rId46" o:title=""/>
          </v:shape>
          <w:control r:id="rId47" w:name="TextBox1211" w:shapeid="_x0000_i1401"/>
        </w:object>
      </w:r>
    </w:p>
    <w:p w:rsidR="004D5B33" w:rsidRPr="008209A8" w:rsidRDefault="004D5B33" w:rsidP="00F871EA">
      <w:pPr>
        <w:tabs>
          <w:tab w:val="right" w:leader="dot" w:pos="10466"/>
        </w:tabs>
        <w:spacing w:line="276" w:lineRule="auto"/>
        <w:rPr>
          <w:rFonts w:ascii="Arial" w:hAnsi="Arial" w:cs="Arial"/>
          <w:sz w:val="20"/>
        </w:rPr>
      </w:pPr>
      <w:r w:rsidRPr="008209A8">
        <w:rPr>
          <w:rFonts w:ascii="Arial" w:hAnsi="Arial" w:cs="Arial"/>
          <w:sz w:val="20"/>
        </w:rPr>
        <w:t>Public(s) cible(s) :</w:t>
      </w:r>
      <w:r w:rsidR="001B2D88" w:rsidRPr="008209A8">
        <w:rPr>
          <w:rFonts w:ascii="Arial" w:hAnsi="Arial" w:cs="Arial"/>
          <w:sz w:val="20"/>
        </w:rPr>
        <w:t xml:space="preserve"> </w:t>
      </w:r>
      <w:r w:rsidR="001B2D88" w:rsidRPr="008209A8">
        <w:rPr>
          <w:rFonts w:ascii="Arial" w:hAnsi="Arial" w:cs="Arial"/>
          <w:sz w:val="20"/>
        </w:rPr>
        <w:object w:dxaOrig="225" w:dyaOrig="225">
          <v:shape id="_x0000_i1403" type="#_x0000_t75" style="width:426pt;height:18pt" o:ole="">
            <v:imagedata r:id="rId48" o:title=""/>
          </v:shape>
          <w:control r:id="rId49" w:name="TextBox1212" w:shapeid="_x0000_i1403"/>
        </w:object>
      </w:r>
    </w:p>
    <w:p w:rsidR="0055575C" w:rsidRPr="00CB0D6C" w:rsidRDefault="0055575C" w:rsidP="00F871EA">
      <w:pPr>
        <w:spacing w:line="276" w:lineRule="auto"/>
        <w:jc w:val="left"/>
        <w:rPr>
          <w:rFonts w:ascii="Arial" w:hAnsi="Arial" w:cs="Arial"/>
          <w:b/>
          <w:sz w:val="12"/>
          <w:szCs w:val="24"/>
        </w:rPr>
      </w:pPr>
    </w:p>
    <w:p w:rsidR="0013741A" w:rsidRPr="008209A8" w:rsidRDefault="0013741A" w:rsidP="00F871EA">
      <w:pPr>
        <w:spacing w:line="276" w:lineRule="auto"/>
        <w:rPr>
          <w:rStyle w:val="lev"/>
          <w:rFonts w:ascii="Arial" w:hAnsi="Arial" w:cs="Arial"/>
          <w:sz w:val="20"/>
        </w:rPr>
      </w:pPr>
      <w:r w:rsidRPr="008209A8">
        <w:rPr>
          <w:rStyle w:val="lev"/>
          <w:rFonts w:ascii="Arial" w:hAnsi="Arial" w:cs="Arial"/>
          <w:sz w:val="20"/>
        </w:rPr>
        <w:t>Renseignements concernant les ressources humaines :</w:t>
      </w:r>
    </w:p>
    <w:p w:rsidR="0013741A" w:rsidRPr="008209A8" w:rsidRDefault="0013741A" w:rsidP="00F871EA">
      <w:pPr>
        <w:tabs>
          <w:tab w:val="right" w:leader="dot" w:pos="10466"/>
        </w:tabs>
        <w:spacing w:line="276" w:lineRule="auto"/>
        <w:rPr>
          <w:rFonts w:ascii="Arial" w:hAnsi="Arial" w:cs="Arial"/>
          <w:sz w:val="20"/>
        </w:rPr>
      </w:pPr>
      <w:r w:rsidRPr="008209A8">
        <w:rPr>
          <w:rFonts w:ascii="Arial" w:hAnsi="Arial" w:cs="Arial"/>
          <w:sz w:val="20"/>
        </w:rPr>
        <w:lastRenderedPageBreak/>
        <w:t xml:space="preserve">Nombre d’adhérents au 31 décembre de l’année écoulée : </w:t>
      </w:r>
      <w:r w:rsidR="001B2D88" w:rsidRPr="008209A8">
        <w:rPr>
          <w:rFonts w:ascii="Arial" w:hAnsi="Arial" w:cs="Arial"/>
          <w:sz w:val="20"/>
        </w:rPr>
        <w:object w:dxaOrig="225" w:dyaOrig="225">
          <v:shape id="_x0000_i1405" type="#_x0000_t75" style="width:228pt;height:18pt" o:ole="">
            <v:imagedata r:id="rId50" o:title=""/>
          </v:shape>
          <w:control r:id="rId51" w:name="TextBox111" w:shapeid="_x0000_i1405"/>
        </w:object>
      </w:r>
    </w:p>
    <w:p w:rsidR="00664906" w:rsidRPr="008209A8" w:rsidRDefault="00664906" w:rsidP="00F871EA">
      <w:pPr>
        <w:tabs>
          <w:tab w:val="right" w:leader="dot" w:pos="10466"/>
        </w:tabs>
        <w:spacing w:line="276" w:lineRule="auto"/>
        <w:rPr>
          <w:rFonts w:ascii="Arial" w:hAnsi="Arial" w:cs="Arial"/>
          <w:sz w:val="20"/>
        </w:rPr>
      </w:pPr>
      <w:r w:rsidRPr="008209A8">
        <w:rPr>
          <w:rFonts w:ascii="Arial" w:hAnsi="Arial" w:cs="Arial"/>
          <w:sz w:val="20"/>
        </w:rPr>
        <w:t>Montant de la cotisation versée par les adhérents :</w:t>
      </w:r>
      <w:r w:rsidR="001B2D88" w:rsidRPr="008209A8">
        <w:rPr>
          <w:rFonts w:ascii="Arial" w:hAnsi="Arial" w:cs="Arial"/>
          <w:sz w:val="20"/>
        </w:rPr>
        <w:t xml:space="preserve"> </w:t>
      </w:r>
      <w:r w:rsidR="001B2D88" w:rsidRPr="008209A8">
        <w:rPr>
          <w:rFonts w:ascii="Arial" w:hAnsi="Arial" w:cs="Arial"/>
          <w:sz w:val="20"/>
        </w:rPr>
        <w:object w:dxaOrig="225" w:dyaOrig="225">
          <v:shape id="_x0000_i1407" type="#_x0000_t75" style="width:264.75pt;height:18pt" o:ole="">
            <v:imagedata r:id="rId32" o:title=""/>
          </v:shape>
          <w:control r:id="rId52" w:name="TextBox112" w:shapeid="_x0000_i1407"/>
        </w:object>
      </w:r>
    </w:p>
    <w:p w:rsidR="0013741A" w:rsidRPr="008209A8" w:rsidRDefault="0013741A" w:rsidP="00F871EA">
      <w:pPr>
        <w:tabs>
          <w:tab w:val="left" w:pos="6804"/>
          <w:tab w:val="left" w:pos="8647"/>
          <w:tab w:val="right" w:leader="dot" w:pos="10206"/>
        </w:tabs>
        <w:spacing w:line="276" w:lineRule="auto"/>
        <w:rPr>
          <w:rFonts w:ascii="Arial" w:hAnsi="Arial" w:cs="Arial"/>
          <w:iCs/>
          <w:sz w:val="20"/>
        </w:rPr>
      </w:pPr>
      <w:r w:rsidRPr="008209A8">
        <w:rPr>
          <w:rFonts w:ascii="Arial" w:hAnsi="Arial" w:cs="Arial"/>
          <w:sz w:val="20"/>
        </w:rPr>
        <w:t xml:space="preserve">Votre association a-t-elle des </w:t>
      </w:r>
      <w:r w:rsidR="001A0246" w:rsidRPr="008209A8">
        <w:rPr>
          <w:rFonts w:ascii="Arial" w:hAnsi="Arial" w:cs="Arial"/>
          <w:sz w:val="20"/>
        </w:rPr>
        <w:t>adhérentes</w:t>
      </w:r>
      <w:r w:rsidRPr="008209A8">
        <w:rPr>
          <w:rFonts w:ascii="Arial" w:hAnsi="Arial" w:cs="Arial"/>
          <w:sz w:val="20"/>
        </w:rPr>
        <w:t xml:space="preserve"> personnes moral</w:t>
      </w:r>
      <w:r w:rsidR="00A92248" w:rsidRPr="008209A8">
        <w:rPr>
          <w:rFonts w:ascii="Arial" w:hAnsi="Arial" w:cs="Arial"/>
          <w:sz w:val="20"/>
        </w:rPr>
        <w:t>es ?</w:t>
      </w:r>
      <w:r w:rsidRPr="008209A8">
        <w:rPr>
          <w:rFonts w:ascii="Arial" w:hAnsi="Arial" w:cs="Arial"/>
          <w:iCs/>
          <w:sz w:val="20"/>
        </w:rPr>
        <w:tab/>
      </w:r>
      <w:r w:rsidR="001B2D88" w:rsidRPr="008209A8">
        <w:rPr>
          <w:rFonts w:ascii="Arial" w:hAnsi="Arial" w:cs="Arial"/>
          <w:iCs/>
          <w:sz w:val="20"/>
        </w:rPr>
        <w:object w:dxaOrig="225" w:dyaOrig="225">
          <v:shape id="_x0000_i1409" type="#_x0000_t75" style="width:40.5pt;height:20.25pt" o:ole="">
            <v:imagedata r:id="rId53" o:title=""/>
          </v:shape>
          <w:control r:id="rId54" w:name="CheckBox12" w:shapeid="_x0000_i1409"/>
        </w:object>
      </w:r>
      <w:r w:rsidR="001B2D88" w:rsidRPr="008209A8">
        <w:rPr>
          <w:rFonts w:ascii="Arial" w:hAnsi="Arial" w:cs="Arial"/>
          <w:iCs/>
          <w:sz w:val="20"/>
        </w:rPr>
        <w:tab/>
        <w:t xml:space="preserve"> </w:t>
      </w:r>
      <w:r w:rsidR="001B2D88" w:rsidRPr="008209A8">
        <w:rPr>
          <w:rFonts w:ascii="Arial" w:hAnsi="Arial" w:cs="Arial"/>
          <w:iCs/>
          <w:sz w:val="20"/>
        </w:rPr>
        <w:object w:dxaOrig="225" w:dyaOrig="225">
          <v:shape id="_x0000_i1411" type="#_x0000_t75" style="width:39.75pt;height:20.25pt" o:ole="">
            <v:imagedata r:id="rId55" o:title=""/>
          </v:shape>
          <w:control r:id="rId56" w:name="CheckBox22" w:shapeid="_x0000_i1411"/>
        </w:object>
      </w:r>
    </w:p>
    <w:p w:rsidR="0013741A" w:rsidRPr="008209A8" w:rsidRDefault="0013741A" w:rsidP="00F871EA">
      <w:pPr>
        <w:tabs>
          <w:tab w:val="right" w:leader="dot" w:pos="10466"/>
        </w:tabs>
        <w:spacing w:line="276" w:lineRule="auto"/>
        <w:rPr>
          <w:rFonts w:ascii="Arial" w:hAnsi="Arial" w:cs="Arial"/>
          <w:sz w:val="20"/>
        </w:rPr>
      </w:pPr>
      <w:r w:rsidRPr="008209A8">
        <w:rPr>
          <w:rFonts w:ascii="Arial" w:hAnsi="Arial" w:cs="Arial"/>
          <w:sz w:val="20"/>
        </w:rPr>
        <w:t>Si oui, lesquelles :</w:t>
      </w:r>
      <w:r w:rsidR="001D3D64" w:rsidRPr="008209A8">
        <w:rPr>
          <w:rFonts w:ascii="Arial" w:hAnsi="Arial" w:cs="Arial"/>
          <w:sz w:val="20"/>
        </w:rPr>
        <w:t xml:space="preserve"> </w:t>
      </w:r>
      <w:r w:rsidR="00CB0D6C" w:rsidRPr="008209A8">
        <w:rPr>
          <w:rFonts w:ascii="Arial" w:hAnsi="Arial" w:cs="Arial"/>
          <w:sz w:val="20"/>
        </w:rPr>
        <w:object w:dxaOrig="225" w:dyaOrig="225">
          <v:shape id="_x0000_i1413" type="#_x0000_t75" style="width:423pt;height:18pt" o:ole="">
            <v:imagedata r:id="rId57" o:title=""/>
          </v:shape>
          <w:control r:id="rId58" w:name="TextBox113" w:shapeid="_x0000_i1413"/>
        </w:object>
      </w:r>
    </w:p>
    <w:p w:rsidR="0013741A" w:rsidRPr="008209A8" w:rsidRDefault="0013741A" w:rsidP="00F871EA">
      <w:pPr>
        <w:tabs>
          <w:tab w:val="right" w:leader="dot" w:pos="10466"/>
        </w:tabs>
        <w:spacing w:line="276" w:lineRule="auto"/>
        <w:rPr>
          <w:rFonts w:ascii="Arial" w:hAnsi="Arial" w:cs="Arial"/>
          <w:sz w:val="20"/>
        </w:rPr>
      </w:pPr>
      <w:r w:rsidRPr="008209A8">
        <w:rPr>
          <w:rFonts w:ascii="Arial" w:hAnsi="Arial" w:cs="Arial"/>
          <w:sz w:val="20"/>
        </w:rPr>
        <w:t xml:space="preserve">Nombre de bénévoles : </w:t>
      </w:r>
      <w:r w:rsidR="00CB0D6C" w:rsidRPr="008209A8">
        <w:rPr>
          <w:rFonts w:ascii="Arial" w:hAnsi="Arial" w:cs="Arial"/>
          <w:sz w:val="20"/>
        </w:rPr>
        <w:object w:dxaOrig="225" w:dyaOrig="225">
          <v:shape id="_x0000_i1415" type="#_x0000_t75" style="width:402pt;height:18pt" o:ole="">
            <v:imagedata r:id="rId59" o:title=""/>
          </v:shape>
          <w:control r:id="rId60" w:name="TextBox115" w:shapeid="_x0000_i1415"/>
        </w:object>
      </w:r>
    </w:p>
    <w:p w:rsidR="004D5B33" w:rsidRPr="008209A8" w:rsidRDefault="0013741A" w:rsidP="00F871EA">
      <w:pPr>
        <w:tabs>
          <w:tab w:val="right" w:leader="dot" w:pos="10466"/>
        </w:tabs>
        <w:spacing w:line="276" w:lineRule="auto"/>
        <w:rPr>
          <w:rFonts w:ascii="Arial" w:hAnsi="Arial" w:cs="Arial"/>
          <w:sz w:val="20"/>
        </w:rPr>
      </w:pPr>
      <w:r w:rsidRPr="008209A8">
        <w:rPr>
          <w:rFonts w:ascii="Arial" w:hAnsi="Arial" w:cs="Arial"/>
          <w:sz w:val="20"/>
        </w:rPr>
        <w:t>Nombre total de salariés :</w:t>
      </w:r>
      <w:r w:rsidR="001D3D64" w:rsidRPr="008209A8">
        <w:rPr>
          <w:rFonts w:ascii="Arial" w:hAnsi="Arial" w:cs="Arial"/>
          <w:sz w:val="20"/>
        </w:rPr>
        <w:t xml:space="preserve"> </w:t>
      </w:r>
      <w:r w:rsidR="00CB0D6C" w:rsidRPr="008209A8">
        <w:rPr>
          <w:rFonts w:ascii="Arial" w:hAnsi="Arial" w:cs="Arial"/>
          <w:sz w:val="20"/>
        </w:rPr>
        <w:object w:dxaOrig="225" w:dyaOrig="225">
          <v:shape id="_x0000_i1417" type="#_x0000_t75" style="width:99.75pt;height:18pt" o:ole="">
            <v:imagedata r:id="rId61" o:title=""/>
          </v:shape>
          <w:control r:id="rId62" w:name="TextBox116" w:shapeid="_x0000_i1417"/>
        </w:object>
      </w:r>
      <w:r w:rsidR="008209A8">
        <w:rPr>
          <w:rFonts w:ascii="Arial" w:hAnsi="Arial" w:cs="Arial"/>
          <w:sz w:val="20"/>
        </w:rPr>
        <w:t xml:space="preserve"> </w:t>
      </w:r>
      <w:r w:rsidRPr="008209A8">
        <w:rPr>
          <w:rFonts w:ascii="Arial" w:hAnsi="Arial" w:cs="Arial"/>
          <w:sz w:val="20"/>
        </w:rPr>
        <w:t>Nombre d’équivalent temps plein (ETP) :</w:t>
      </w:r>
      <w:r w:rsidR="001D3D64" w:rsidRPr="008209A8">
        <w:rPr>
          <w:rFonts w:ascii="Arial" w:hAnsi="Arial" w:cs="Arial"/>
          <w:sz w:val="20"/>
        </w:rPr>
        <w:t xml:space="preserve"> </w:t>
      </w:r>
      <w:r w:rsidR="00CB0D6C" w:rsidRPr="008209A8">
        <w:rPr>
          <w:rFonts w:ascii="Arial" w:hAnsi="Arial" w:cs="Arial"/>
          <w:sz w:val="20"/>
        </w:rPr>
        <w:object w:dxaOrig="225" w:dyaOrig="225">
          <v:shape id="_x0000_i1419" type="#_x0000_t75" style="width:106.5pt;height:18pt" o:ole="">
            <v:imagedata r:id="rId63" o:title=""/>
          </v:shape>
          <w:control r:id="rId64" w:name="TextBox117" w:shapeid="_x0000_i1419"/>
        </w:object>
      </w:r>
      <w:r w:rsidR="00664906" w:rsidRPr="008209A8">
        <w:rPr>
          <w:rFonts w:ascii="Arial" w:hAnsi="Arial" w:cs="Arial"/>
          <w:sz w:val="20"/>
        </w:rPr>
        <w:br w:type="page"/>
      </w:r>
    </w:p>
    <w:p w:rsidR="00AA7175" w:rsidRPr="003E0F0E" w:rsidRDefault="001A0246" w:rsidP="00AA7175">
      <w:pPr>
        <w:jc w:val="center"/>
        <w:rPr>
          <w:rFonts w:ascii="Arial" w:hAnsi="Arial" w:cs="Arial"/>
          <w:b/>
        </w:rPr>
      </w:pPr>
      <w:r w:rsidRPr="003E0F0E">
        <w:rPr>
          <w:rFonts w:ascii="Arial" w:hAnsi="Arial" w:cs="Arial"/>
          <w:b/>
        </w:rPr>
        <w:lastRenderedPageBreak/>
        <w:t>BUDGET PRÉVISIONNEL DE L’ASSOCIATION</w:t>
      </w:r>
    </w:p>
    <w:p w:rsidR="004D5B33" w:rsidRPr="003E0F0E" w:rsidRDefault="00AA7175" w:rsidP="00AA7175">
      <w:pPr>
        <w:jc w:val="center"/>
        <w:rPr>
          <w:rFonts w:ascii="Arial" w:hAnsi="Arial" w:cs="Arial"/>
        </w:rPr>
      </w:pPr>
      <w:r w:rsidRPr="003E0F0E">
        <w:rPr>
          <w:rFonts w:ascii="Arial" w:hAnsi="Arial" w:cs="Arial"/>
        </w:rPr>
        <w:t>(</w:t>
      </w:r>
      <w:r w:rsidR="001A0246" w:rsidRPr="003E0F0E">
        <w:rPr>
          <w:rFonts w:ascii="Arial" w:hAnsi="Arial" w:cs="Arial"/>
        </w:rPr>
        <w:t>Pour</w:t>
      </w:r>
      <w:r w:rsidRPr="003E0F0E">
        <w:rPr>
          <w:rFonts w:ascii="Arial" w:hAnsi="Arial" w:cs="Arial"/>
        </w:rPr>
        <w:t xml:space="preserve"> l’exercice en cours)</w:t>
      </w:r>
    </w:p>
    <w:p w:rsidR="00AA7175" w:rsidRPr="003E0F0E" w:rsidRDefault="00AA7175" w:rsidP="00AA7175">
      <w:pPr>
        <w:jc w:val="center"/>
        <w:rPr>
          <w:rFonts w:ascii="Arial" w:hAnsi="Arial" w:cs="Arial"/>
          <w:b/>
        </w:rPr>
      </w:pPr>
      <w:r w:rsidRPr="003E0F0E">
        <w:rPr>
          <w:rFonts w:ascii="Arial" w:hAnsi="Arial" w:cs="Arial"/>
          <w:b/>
        </w:rPr>
        <w:t xml:space="preserve">Exercice du </w:t>
      </w:r>
      <w:r w:rsidR="00D63E04">
        <w:rPr>
          <w:rFonts w:ascii="Arial" w:hAnsi="Arial" w:cs="Arial"/>
          <w:b/>
        </w:rPr>
        <w:object w:dxaOrig="225" w:dyaOrig="225">
          <v:shape id="_x0000_i1421" type="#_x0000_t75" style="width:124.5pt;height:18pt" o:ole="">
            <v:imagedata r:id="rId65" o:title=""/>
          </v:shape>
          <w:control r:id="rId66" w:name="TextBox13" w:shapeid="_x0000_i1421"/>
        </w:object>
      </w:r>
      <w:r w:rsidRPr="003E0F0E">
        <w:rPr>
          <w:rFonts w:ascii="Arial" w:hAnsi="Arial" w:cs="Arial"/>
          <w:b/>
        </w:rPr>
        <w:t xml:space="preserve"> au </w:t>
      </w:r>
      <w:r w:rsidR="00D63E04">
        <w:rPr>
          <w:rFonts w:ascii="Arial" w:hAnsi="Arial" w:cs="Arial"/>
          <w:b/>
        </w:rPr>
        <w:object w:dxaOrig="225" w:dyaOrig="225">
          <v:shape id="_x0000_i1423" type="#_x0000_t75" style="width:124.5pt;height:18pt" o:ole="">
            <v:imagedata r:id="rId65" o:title=""/>
          </v:shape>
          <w:control r:id="rId67" w:name="TextBox131" w:shapeid="_x0000_i1423"/>
        </w:object>
      </w:r>
    </w:p>
    <w:p w:rsidR="00950A3B" w:rsidRPr="007E40FD" w:rsidRDefault="00950A3B" w:rsidP="00AA7175">
      <w:pPr>
        <w:jc w:val="center"/>
        <w:rPr>
          <w:rFonts w:ascii="Arial" w:hAnsi="Arial" w:cs="Arial"/>
          <w:b/>
          <w:sz w:val="14"/>
        </w:rPr>
      </w:pPr>
    </w:p>
    <w:tbl>
      <w:tblPr>
        <w:tblW w:w="10069"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90"/>
        <w:gridCol w:w="1413"/>
        <w:gridCol w:w="3544"/>
        <w:gridCol w:w="1422"/>
      </w:tblGrid>
      <w:tr w:rsidR="00912431" w:rsidRPr="007E40FD" w:rsidTr="00912431">
        <w:trPr>
          <w:trHeight w:val="283"/>
        </w:trPr>
        <w:tc>
          <w:tcPr>
            <w:tcW w:w="3690" w:type="dxa"/>
            <w:shd w:val="clear" w:color="000000" w:fill="D9D9D9"/>
            <w:vAlign w:val="center"/>
            <w:hideMark/>
          </w:tcPr>
          <w:p w:rsidR="00912431" w:rsidRPr="00912431" w:rsidRDefault="00912431" w:rsidP="00912431">
            <w:pPr>
              <w:jc w:val="cente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CHARGES</w:t>
            </w:r>
          </w:p>
        </w:tc>
        <w:tc>
          <w:tcPr>
            <w:tcW w:w="1413" w:type="dxa"/>
            <w:shd w:val="clear" w:color="000000" w:fill="D9D9D9"/>
            <w:vAlign w:val="center"/>
            <w:hideMark/>
          </w:tcPr>
          <w:p w:rsidR="00912431" w:rsidRPr="00912431" w:rsidRDefault="00912431" w:rsidP="00912431">
            <w:pPr>
              <w:jc w:val="cente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MONTANT</w:t>
            </w:r>
          </w:p>
        </w:tc>
        <w:tc>
          <w:tcPr>
            <w:tcW w:w="3544" w:type="dxa"/>
            <w:shd w:val="clear" w:color="000000" w:fill="D9D9D9"/>
            <w:vAlign w:val="center"/>
            <w:hideMark/>
          </w:tcPr>
          <w:p w:rsidR="00912431" w:rsidRPr="00912431" w:rsidRDefault="00912431" w:rsidP="00912431">
            <w:pPr>
              <w:jc w:val="cente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PRODUITS</w:t>
            </w:r>
          </w:p>
        </w:tc>
        <w:tc>
          <w:tcPr>
            <w:tcW w:w="1422" w:type="dxa"/>
            <w:shd w:val="clear" w:color="000000" w:fill="D9D9D9"/>
            <w:vAlign w:val="center"/>
            <w:hideMark/>
          </w:tcPr>
          <w:p w:rsidR="00912431" w:rsidRPr="00912431" w:rsidRDefault="00912431" w:rsidP="00912431">
            <w:pPr>
              <w:jc w:val="cente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MONTANT</w:t>
            </w:r>
          </w:p>
        </w:tc>
      </w:tr>
      <w:tr w:rsidR="00912431" w:rsidRPr="007E40FD" w:rsidTr="00912431">
        <w:trPr>
          <w:trHeight w:val="283"/>
        </w:trPr>
        <w:tc>
          <w:tcPr>
            <w:tcW w:w="3690" w:type="dxa"/>
            <w:shd w:val="clear" w:color="auto" w:fill="auto"/>
            <w:vAlign w:val="center"/>
            <w:hideMark/>
          </w:tcPr>
          <w:p w:rsidR="00912431" w:rsidRPr="00912431" w:rsidRDefault="00912431" w:rsidP="00912431">
            <w:pP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60 – Achats</w:t>
            </w:r>
          </w:p>
        </w:tc>
        <w:tc>
          <w:tcPr>
            <w:tcW w:w="1413" w:type="dxa"/>
            <w:shd w:val="clear" w:color="auto" w:fill="auto"/>
            <w:hideMark/>
          </w:tcPr>
          <w:p w:rsidR="00912431" w:rsidRPr="007E40FD" w:rsidRDefault="00912431" w:rsidP="00912431">
            <w:pPr>
              <w:rPr>
                <w:sz w:val="18"/>
                <w:szCs w:val="18"/>
              </w:rPr>
            </w:pPr>
            <w:r w:rsidRPr="007E40FD">
              <w:rPr>
                <w:rFonts w:ascii="Arial" w:eastAsia="Times New Roman" w:hAnsi="Arial" w:cs="Arial"/>
                <w:color w:val="000000"/>
                <w:sz w:val="18"/>
                <w:szCs w:val="18"/>
              </w:rPr>
              <w:object w:dxaOrig="225" w:dyaOrig="225" w14:anchorId="5B1FA07D">
                <v:shape id="_x0000_i1425" type="#_x0000_t75" style="width:62.25pt;height:18pt" o:ole="">
                  <v:imagedata r:id="rId68" o:title=""/>
                </v:shape>
                <w:control r:id="rId69" w:name="TextBox1461" w:shapeid="_x0000_i1425"/>
              </w:object>
            </w:r>
          </w:p>
        </w:tc>
        <w:tc>
          <w:tcPr>
            <w:tcW w:w="3544" w:type="dxa"/>
            <w:shd w:val="clear" w:color="auto" w:fill="auto"/>
            <w:vAlign w:val="center"/>
            <w:hideMark/>
          </w:tcPr>
          <w:p w:rsidR="00912431" w:rsidRPr="00912431" w:rsidRDefault="00912431" w:rsidP="00912431">
            <w:pP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70 - Ventes de produits finis, prestations de services</w:t>
            </w:r>
          </w:p>
        </w:tc>
        <w:tc>
          <w:tcPr>
            <w:tcW w:w="1422" w:type="dxa"/>
            <w:shd w:val="clear" w:color="auto" w:fill="auto"/>
            <w:hideMark/>
          </w:tcPr>
          <w:p w:rsidR="00912431" w:rsidRPr="007E40FD" w:rsidRDefault="00912431" w:rsidP="00912431">
            <w:pPr>
              <w:rPr>
                <w:sz w:val="18"/>
                <w:szCs w:val="18"/>
              </w:rPr>
            </w:pPr>
            <w:r w:rsidRPr="007E40FD">
              <w:rPr>
                <w:rFonts w:ascii="Arial" w:eastAsia="Times New Roman" w:hAnsi="Arial" w:cs="Arial"/>
                <w:color w:val="000000"/>
                <w:sz w:val="18"/>
                <w:szCs w:val="18"/>
              </w:rPr>
              <w:object w:dxaOrig="225" w:dyaOrig="225" w14:anchorId="32FEC3D6">
                <v:shape id="_x0000_i1427" type="#_x0000_t75" style="width:62.25pt;height:18pt" o:ole="">
                  <v:imagedata r:id="rId68" o:title=""/>
                </v:shape>
                <w:control r:id="rId70" w:name="TextBox1446" w:shapeid="_x0000_i1427"/>
              </w:object>
            </w:r>
          </w:p>
        </w:tc>
      </w:tr>
      <w:tr w:rsidR="00912431" w:rsidRPr="007E40FD" w:rsidTr="00912431">
        <w:trPr>
          <w:trHeight w:val="283"/>
        </w:trPr>
        <w:tc>
          <w:tcPr>
            <w:tcW w:w="3690" w:type="dxa"/>
            <w:shd w:val="clear" w:color="auto" w:fill="auto"/>
            <w:vAlign w:val="center"/>
            <w:hideMark/>
          </w:tcPr>
          <w:p w:rsidR="00912431" w:rsidRPr="00912431" w:rsidRDefault="00912431" w:rsidP="00912431">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Achats d’études et de prestations de service</w:t>
            </w:r>
          </w:p>
        </w:tc>
        <w:tc>
          <w:tcPr>
            <w:tcW w:w="1413" w:type="dxa"/>
            <w:shd w:val="clear" w:color="auto" w:fill="auto"/>
            <w:hideMark/>
          </w:tcPr>
          <w:p w:rsidR="00912431" w:rsidRPr="007E40FD" w:rsidRDefault="00912431" w:rsidP="00912431">
            <w:pPr>
              <w:rPr>
                <w:sz w:val="18"/>
                <w:szCs w:val="18"/>
              </w:rPr>
            </w:pPr>
            <w:r w:rsidRPr="007E40FD">
              <w:rPr>
                <w:rFonts w:ascii="Arial" w:eastAsia="Times New Roman" w:hAnsi="Arial" w:cs="Arial"/>
                <w:color w:val="000000"/>
                <w:sz w:val="18"/>
                <w:szCs w:val="18"/>
              </w:rPr>
              <w:object w:dxaOrig="225" w:dyaOrig="225" w14:anchorId="6BE13B90">
                <v:shape id="_x0000_i1429" type="#_x0000_t75" style="width:62.25pt;height:18pt" o:ole="">
                  <v:imagedata r:id="rId68" o:title=""/>
                </v:shape>
                <w:control r:id="rId71" w:name="TextBox1451" w:shapeid="_x0000_i1429"/>
              </w:object>
            </w:r>
          </w:p>
        </w:tc>
        <w:tc>
          <w:tcPr>
            <w:tcW w:w="3544" w:type="dxa"/>
            <w:shd w:val="clear" w:color="auto" w:fill="auto"/>
            <w:vAlign w:val="center"/>
            <w:hideMark/>
          </w:tcPr>
          <w:p w:rsidR="00912431" w:rsidRPr="00912431" w:rsidRDefault="00912431" w:rsidP="00912431">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Marchandises</w:t>
            </w:r>
          </w:p>
        </w:tc>
        <w:tc>
          <w:tcPr>
            <w:tcW w:w="1422" w:type="dxa"/>
            <w:shd w:val="clear" w:color="auto" w:fill="auto"/>
            <w:hideMark/>
          </w:tcPr>
          <w:p w:rsidR="00912431" w:rsidRPr="007E40FD" w:rsidRDefault="00912431" w:rsidP="00912431">
            <w:pPr>
              <w:rPr>
                <w:sz w:val="18"/>
                <w:szCs w:val="18"/>
              </w:rPr>
            </w:pPr>
            <w:r w:rsidRPr="007E40FD">
              <w:rPr>
                <w:rFonts w:ascii="Arial" w:eastAsia="Times New Roman" w:hAnsi="Arial" w:cs="Arial"/>
                <w:color w:val="000000"/>
                <w:sz w:val="18"/>
                <w:szCs w:val="18"/>
              </w:rPr>
              <w:object w:dxaOrig="225" w:dyaOrig="225" w14:anchorId="4220E221">
                <v:shape id="_x0000_i1431" type="#_x0000_t75" style="width:62.25pt;height:18pt" o:ole="">
                  <v:imagedata r:id="rId68" o:title=""/>
                </v:shape>
                <w:control r:id="rId72" w:name="TextBox1445" w:shapeid="_x0000_i1431"/>
              </w:object>
            </w:r>
          </w:p>
        </w:tc>
      </w:tr>
      <w:tr w:rsidR="00912431" w:rsidRPr="007E40FD" w:rsidTr="00912431">
        <w:trPr>
          <w:trHeight w:val="283"/>
        </w:trPr>
        <w:tc>
          <w:tcPr>
            <w:tcW w:w="3690" w:type="dxa"/>
            <w:shd w:val="clear" w:color="auto" w:fill="auto"/>
            <w:vAlign w:val="center"/>
            <w:hideMark/>
          </w:tcPr>
          <w:p w:rsidR="00912431" w:rsidRPr="00912431" w:rsidRDefault="00912431" w:rsidP="00912431">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Achats non stockés de matières et fournitures</w:t>
            </w:r>
          </w:p>
        </w:tc>
        <w:tc>
          <w:tcPr>
            <w:tcW w:w="1413" w:type="dxa"/>
            <w:shd w:val="clear" w:color="auto" w:fill="auto"/>
            <w:hideMark/>
          </w:tcPr>
          <w:p w:rsidR="00912431" w:rsidRPr="007E40FD" w:rsidRDefault="00912431" w:rsidP="00912431">
            <w:pPr>
              <w:rPr>
                <w:sz w:val="18"/>
                <w:szCs w:val="18"/>
              </w:rPr>
            </w:pPr>
            <w:r w:rsidRPr="007E40FD">
              <w:rPr>
                <w:rFonts w:ascii="Arial" w:eastAsia="Times New Roman" w:hAnsi="Arial" w:cs="Arial"/>
                <w:color w:val="000000"/>
                <w:sz w:val="18"/>
                <w:szCs w:val="18"/>
              </w:rPr>
              <w:object w:dxaOrig="225" w:dyaOrig="225" w14:anchorId="1A6D8C5C">
                <v:shape id="_x0000_i1433" type="#_x0000_t75" style="width:62.25pt;height:18pt" o:ole="">
                  <v:imagedata r:id="rId68" o:title=""/>
                </v:shape>
                <w:control r:id="rId73" w:name="TextBox1444" w:shapeid="_x0000_i1433"/>
              </w:object>
            </w:r>
          </w:p>
        </w:tc>
        <w:tc>
          <w:tcPr>
            <w:tcW w:w="3544" w:type="dxa"/>
            <w:shd w:val="clear" w:color="auto" w:fill="auto"/>
            <w:vAlign w:val="center"/>
            <w:hideMark/>
          </w:tcPr>
          <w:p w:rsidR="00912431" w:rsidRPr="00912431" w:rsidRDefault="00912431" w:rsidP="00912431">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Prestations de services</w:t>
            </w:r>
          </w:p>
        </w:tc>
        <w:tc>
          <w:tcPr>
            <w:tcW w:w="1422" w:type="dxa"/>
            <w:shd w:val="clear" w:color="auto" w:fill="auto"/>
            <w:hideMark/>
          </w:tcPr>
          <w:p w:rsidR="00912431" w:rsidRPr="007E40FD" w:rsidRDefault="00912431" w:rsidP="00912431">
            <w:pPr>
              <w:rPr>
                <w:sz w:val="18"/>
                <w:szCs w:val="18"/>
              </w:rPr>
            </w:pPr>
            <w:r w:rsidRPr="007E40FD">
              <w:rPr>
                <w:rFonts w:ascii="Arial" w:eastAsia="Times New Roman" w:hAnsi="Arial" w:cs="Arial"/>
                <w:color w:val="000000"/>
                <w:sz w:val="18"/>
                <w:szCs w:val="18"/>
              </w:rPr>
              <w:object w:dxaOrig="225" w:dyaOrig="225" w14:anchorId="64FDCCDC">
                <v:shape id="_x0000_i1435" type="#_x0000_t75" style="width:62.25pt;height:18pt" o:ole="">
                  <v:imagedata r:id="rId68" o:title=""/>
                </v:shape>
                <w:control r:id="rId74" w:name="TextBox1443" w:shapeid="_x0000_i1435"/>
              </w:object>
            </w:r>
          </w:p>
        </w:tc>
      </w:tr>
      <w:tr w:rsidR="00912431" w:rsidRPr="007E40FD" w:rsidTr="00912431">
        <w:trPr>
          <w:trHeight w:val="283"/>
        </w:trPr>
        <w:tc>
          <w:tcPr>
            <w:tcW w:w="3690" w:type="dxa"/>
            <w:shd w:val="clear" w:color="auto" w:fill="auto"/>
            <w:vAlign w:val="center"/>
            <w:hideMark/>
          </w:tcPr>
          <w:p w:rsidR="00912431" w:rsidRPr="00912431" w:rsidRDefault="00912431" w:rsidP="00912431">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Fournitures non stockables (eau, énergie)</w:t>
            </w:r>
          </w:p>
        </w:tc>
        <w:tc>
          <w:tcPr>
            <w:tcW w:w="1413" w:type="dxa"/>
            <w:shd w:val="clear" w:color="auto" w:fill="auto"/>
            <w:hideMark/>
          </w:tcPr>
          <w:p w:rsidR="00912431" w:rsidRPr="007E40FD" w:rsidRDefault="00912431" w:rsidP="00912431">
            <w:pPr>
              <w:rPr>
                <w:sz w:val="18"/>
                <w:szCs w:val="18"/>
              </w:rPr>
            </w:pPr>
            <w:r w:rsidRPr="007E40FD">
              <w:rPr>
                <w:rFonts w:ascii="Arial" w:eastAsia="Times New Roman" w:hAnsi="Arial" w:cs="Arial"/>
                <w:color w:val="000000"/>
                <w:sz w:val="18"/>
                <w:szCs w:val="18"/>
              </w:rPr>
              <w:object w:dxaOrig="225" w:dyaOrig="225" w14:anchorId="7921C3DE">
                <v:shape id="_x0000_i1437" type="#_x0000_t75" style="width:62.25pt;height:18pt" o:ole="">
                  <v:imagedata r:id="rId68" o:title=""/>
                </v:shape>
                <w:control r:id="rId75" w:name="TextBox14310" w:shapeid="_x0000_i1437"/>
              </w:object>
            </w:r>
          </w:p>
        </w:tc>
        <w:tc>
          <w:tcPr>
            <w:tcW w:w="3544" w:type="dxa"/>
            <w:shd w:val="clear" w:color="auto" w:fill="auto"/>
            <w:vAlign w:val="center"/>
            <w:hideMark/>
          </w:tcPr>
          <w:p w:rsidR="00912431" w:rsidRPr="00912431" w:rsidRDefault="00912431" w:rsidP="00912431">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Produits des activités annexes</w:t>
            </w:r>
          </w:p>
        </w:tc>
        <w:tc>
          <w:tcPr>
            <w:tcW w:w="1422" w:type="dxa"/>
            <w:shd w:val="clear" w:color="auto" w:fill="auto"/>
            <w:hideMark/>
          </w:tcPr>
          <w:p w:rsidR="00912431" w:rsidRPr="007E40FD" w:rsidRDefault="00912431" w:rsidP="00912431">
            <w:pPr>
              <w:rPr>
                <w:sz w:val="18"/>
                <w:szCs w:val="18"/>
              </w:rPr>
            </w:pPr>
            <w:r w:rsidRPr="007E40FD">
              <w:rPr>
                <w:rFonts w:ascii="Arial" w:eastAsia="Times New Roman" w:hAnsi="Arial" w:cs="Arial"/>
                <w:color w:val="000000"/>
                <w:sz w:val="18"/>
                <w:szCs w:val="18"/>
              </w:rPr>
              <w:object w:dxaOrig="225" w:dyaOrig="225" w14:anchorId="2859E7A3">
                <v:shape id="_x0000_i1439" type="#_x0000_t75" style="width:62.25pt;height:18pt" o:ole="">
                  <v:imagedata r:id="rId68" o:title=""/>
                </v:shape>
                <w:control r:id="rId76" w:name="TextBox1442" w:shapeid="_x0000_i1439"/>
              </w:object>
            </w:r>
          </w:p>
        </w:tc>
      </w:tr>
      <w:tr w:rsidR="00912431" w:rsidRPr="007E40FD" w:rsidTr="00912431">
        <w:trPr>
          <w:trHeight w:val="283"/>
        </w:trPr>
        <w:tc>
          <w:tcPr>
            <w:tcW w:w="3690" w:type="dxa"/>
            <w:shd w:val="clear" w:color="auto" w:fill="auto"/>
            <w:vAlign w:val="center"/>
            <w:hideMark/>
          </w:tcPr>
          <w:p w:rsidR="00912431" w:rsidRPr="00912431" w:rsidRDefault="00912431" w:rsidP="00912431">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Fournitures d’entretien et de petit équipement</w:t>
            </w:r>
          </w:p>
        </w:tc>
        <w:tc>
          <w:tcPr>
            <w:tcW w:w="1413" w:type="dxa"/>
            <w:shd w:val="clear" w:color="auto" w:fill="auto"/>
            <w:hideMark/>
          </w:tcPr>
          <w:p w:rsidR="00912431" w:rsidRPr="007E40FD" w:rsidRDefault="00912431" w:rsidP="00912431">
            <w:pPr>
              <w:rPr>
                <w:sz w:val="18"/>
                <w:szCs w:val="18"/>
              </w:rPr>
            </w:pPr>
            <w:r w:rsidRPr="007E40FD">
              <w:rPr>
                <w:rFonts w:ascii="Arial" w:eastAsia="Times New Roman" w:hAnsi="Arial" w:cs="Arial"/>
                <w:color w:val="000000"/>
                <w:sz w:val="18"/>
                <w:szCs w:val="18"/>
              </w:rPr>
              <w:object w:dxaOrig="225" w:dyaOrig="225" w14:anchorId="5C48A611">
                <v:shape id="_x0000_i1441" type="#_x0000_t75" style="width:62.25pt;height:18pt" o:ole="">
                  <v:imagedata r:id="rId68" o:title=""/>
                </v:shape>
                <w:control r:id="rId77" w:name="TextBox14210" w:shapeid="_x0000_i1441"/>
              </w:object>
            </w:r>
          </w:p>
        </w:tc>
        <w:tc>
          <w:tcPr>
            <w:tcW w:w="3544" w:type="dxa"/>
            <w:shd w:val="clear" w:color="auto" w:fill="auto"/>
            <w:vAlign w:val="center"/>
            <w:hideMark/>
          </w:tcPr>
          <w:p w:rsidR="00912431" w:rsidRPr="00912431" w:rsidRDefault="00912431" w:rsidP="00912431">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 </w:t>
            </w:r>
          </w:p>
        </w:tc>
        <w:tc>
          <w:tcPr>
            <w:tcW w:w="1422" w:type="dxa"/>
            <w:shd w:val="clear" w:color="auto" w:fill="auto"/>
            <w:hideMark/>
          </w:tcPr>
          <w:p w:rsidR="00912431" w:rsidRPr="007E40FD" w:rsidRDefault="00912431" w:rsidP="00912431">
            <w:pPr>
              <w:rPr>
                <w:sz w:val="18"/>
                <w:szCs w:val="18"/>
              </w:rPr>
            </w:pPr>
            <w:r w:rsidRPr="007E40FD">
              <w:rPr>
                <w:rFonts w:ascii="Arial" w:eastAsia="Times New Roman" w:hAnsi="Arial" w:cs="Arial"/>
                <w:color w:val="000000"/>
                <w:sz w:val="18"/>
                <w:szCs w:val="18"/>
              </w:rPr>
              <w:object w:dxaOrig="225" w:dyaOrig="225" w14:anchorId="61ECD251">
                <v:shape id="_x0000_i1443" type="#_x0000_t75" style="width:62.25pt;height:18pt" o:ole="">
                  <v:imagedata r:id="rId68" o:title=""/>
                </v:shape>
                <w:control r:id="rId78" w:name="TextBox1441" w:shapeid="_x0000_i1443"/>
              </w:object>
            </w:r>
          </w:p>
        </w:tc>
      </w:tr>
      <w:tr w:rsidR="00912431" w:rsidRPr="007E40FD" w:rsidTr="00912431">
        <w:trPr>
          <w:trHeight w:val="283"/>
        </w:trPr>
        <w:tc>
          <w:tcPr>
            <w:tcW w:w="3690" w:type="dxa"/>
            <w:shd w:val="clear" w:color="auto" w:fill="auto"/>
            <w:vAlign w:val="center"/>
            <w:hideMark/>
          </w:tcPr>
          <w:p w:rsidR="00912431" w:rsidRPr="00912431" w:rsidRDefault="00912431" w:rsidP="00912431">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Fournitures administratives</w:t>
            </w:r>
          </w:p>
        </w:tc>
        <w:tc>
          <w:tcPr>
            <w:tcW w:w="1413" w:type="dxa"/>
            <w:shd w:val="clear" w:color="auto" w:fill="auto"/>
          </w:tcPr>
          <w:p w:rsidR="00912431" w:rsidRPr="007E40FD" w:rsidRDefault="00912431" w:rsidP="00912431">
            <w:pPr>
              <w:rPr>
                <w:sz w:val="18"/>
                <w:szCs w:val="18"/>
              </w:rPr>
            </w:pPr>
            <w:r w:rsidRPr="007E40FD">
              <w:rPr>
                <w:rFonts w:ascii="Arial" w:eastAsia="Times New Roman" w:hAnsi="Arial" w:cs="Arial"/>
                <w:color w:val="000000"/>
                <w:sz w:val="18"/>
                <w:szCs w:val="18"/>
              </w:rPr>
              <w:object w:dxaOrig="225" w:dyaOrig="225" w14:anchorId="29A137CB">
                <v:shape id="_x0000_i1445" type="#_x0000_t75" style="width:62.25pt;height:18pt" o:ole="">
                  <v:imagedata r:id="rId68" o:title=""/>
                </v:shape>
                <w:control r:id="rId79" w:name="TextBox14110" w:shapeid="_x0000_i1445"/>
              </w:object>
            </w:r>
          </w:p>
        </w:tc>
        <w:tc>
          <w:tcPr>
            <w:tcW w:w="3544" w:type="dxa"/>
            <w:shd w:val="clear" w:color="auto" w:fill="auto"/>
            <w:vAlign w:val="center"/>
          </w:tcPr>
          <w:p w:rsidR="00912431" w:rsidRPr="00912431" w:rsidRDefault="00912431" w:rsidP="00912431">
            <w:pPr>
              <w:autoSpaceDE w:val="0"/>
              <w:spacing w:line="360" w:lineRule="auto"/>
              <w:rPr>
                <w:rFonts w:ascii="Arial" w:hAnsi="Arial" w:cs="Arial"/>
                <w:sz w:val="18"/>
                <w:szCs w:val="18"/>
              </w:rPr>
            </w:pPr>
            <w:r w:rsidRPr="007E40FD">
              <w:rPr>
                <w:rFonts w:ascii="Arial" w:hAnsi="Arial" w:cs="Arial"/>
                <w:b/>
                <w:sz w:val="18"/>
                <w:szCs w:val="18"/>
              </w:rPr>
              <w:t>74 - Subventions d’exploitation</w:t>
            </w:r>
            <w:r w:rsidRPr="007E40FD">
              <w:rPr>
                <w:rStyle w:val="Caractresdenotedebasdepage"/>
                <w:rFonts w:ascii="Arial" w:hAnsi="Arial" w:cs="Arial"/>
                <w:sz w:val="18"/>
                <w:szCs w:val="18"/>
              </w:rPr>
              <w:footnoteReference w:id="3"/>
            </w:r>
          </w:p>
        </w:tc>
        <w:tc>
          <w:tcPr>
            <w:tcW w:w="1422" w:type="dxa"/>
            <w:shd w:val="clear" w:color="auto" w:fill="auto"/>
            <w:hideMark/>
          </w:tcPr>
          <w:p w:rsidR="00912431" w:rsidRPr="007E40FD" w:rsidRDefault="00912431" w:rsidP="00912431">
            <w:pPr>
              <w:rPr>
                <w:sz w:val="18"/>
                <w:szCs w:val="18"/>
              </w:rPr>
            </w:pPr>
            <w:r w:rsidRPr="007E40FD">
              <w:rPr>
                <w:rFonts w:ascii="Arial" w:eastAsia="Times New Roman" w:hAnsi="Arial" w:cs="Arial"/>
                <w:color w:val="000000"/>
                <w:sz w:val="18"/>
                <w:szCs w:val="18"/>
              </w:rPr>
              <w:object w:dxaOrig="225" w:dyaOrig="225" w14:anchorId="1166055C">
                <v:shape id="_x0000_i1447" type="#_x0000_t75" style="width:62.25pt;height:18pt" o:ole="">
                  <v:imagedata r:id="rId68" o:title=""/>
                </v:shape>
                <w:control r:id="rId80" w:name="TextBox1440" w:shapeid="_x0000_i1447"/>
              </w:object>
            </w:r>
          </w:p>
        </w:tc>
      </w:tr>
      <w:tr w:rsidR="00912431" w:rsidRPr="007E40FD" w:rsidTr="00912431">
        <w:trPr>
          <w:trHeight w:val="283"/>
        </w:trPr>
        <w:tc>
          <w:tcPr>
            <w:tcW w:w="3690" w:type="dxa"/>
            <w:shd w:val="clear" w:color="auto" w:fill="auto"/>
            <w:vAlign w:val="center"/>
            <w:hideMark/>
          </w:tcPr>
          <w:p w:rsidR="00912431" w:rsidRPr="00912431" w:rsidRDefault="00912431" w:rsidP="00912431">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Autres fournitures</w:t>
            </w:r>
          </w:p>
        </w:tc>
        <w:tc>
          <w:tcPr>
            <w:tcW w:w="1413" w:type="dxa"/>
            <w:shd w:val="clear" w:color="auto" w:fill="auto"/>
            <w:hideMark/>
          </w:tcPr>
          <w:p w:rsidR="00912431" w:rsidRPr="007E40FD" w:rsidRDefault="00912431" w:rsidP="00912431">
            <w:pPr>
              <w:rPr>
                <w:sz w:val="18"/>
                <w:szCs w:val="18"/>
              </w:rPr>
            </w:pPr>
            <w:r w:rsidRPr="007E40FD">
              <w:rPr>
                <w:rFonts w:ascii="Arial" w:eastAsia="Times New Roman" w:hAnsi="Arial" w:cs="Arial"/>
                <w:color w:val="000000"/>
                <w:sz w:val="18"/>
                <w:szCs w:val="18"/>
              </w:rPr>
              <w:object w:dxaOrig="225" w:dyaOrig="225" w14:anchorId="1F99E218">
                <v:shape id="_x0000_i1449" type="#_x0000_t75" style="width:62.25pt;height:18pt" o:ole="">
                  <v:imagedata r:id="rId68" o:title=""/>
                </v:shape>
                <w:control r:id="rId81" w:name="TextBox1439" w:shapeid="_x0000_i1449"/>
              </w:object>
            </w:r>
          </w:p>
        </w:tc>
        <w:tc>
          <w:tcPr>
            <w:tcW w:w="3544" w:type="dxa"/>
            <w:shd w:val="clear" w:color="auto" w:fill="auto"/>
            <w:vAlign w:val="center"/>
            <w:hideMark/>
          </w:tcPr>
          <w:p w:rsidR="00912431" w:rsidRPr="00912431" w:rsidRDefault="00912431" w:rsidP="00912431">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État (préciser le(s) ministère(s) sollicité(s)</w:t>
            </w:r>
          </w:p>
        </w:tc>
        <w:tc>
          <w:tcPr>
            <w:tcW w:w="1422" w:type="dxa"/>
            <w:shd w:val="clear" w:color="auto" w:fill="auto"/>
            <w:hideMark/>
          </w:tcPr>
          <w:p w:rsidR="00912431" w:rsidRPr="007E40FD" w:rsidRDefault="00912431" w:rsidP="00912431">
            <w:pPr>
              <w:rPr>
                <w:sz w:val="18"/>
                <w:szCs w:val="18"/>
              </w:rPr>
            </w:pPr>
            <w:r w:rsidRPr="007E40FD">
              <w:rPr>
                <w:rFonts w:ascii="Arial" w:eastAsia="Times New Roman" w:hAnsi="Arial" w:cs="Arial"/>
                <w:color w:val="000000"/>
                <w:sz w:val="18"/>
                <w:szCs w:val="18"/>
              </w:rPr>
              <w:object w:dxaOrig="225" w:dyaOrig="225" w14:anchorId="19E42C81">
                <v:shape id="_x0000_i1451" type="#_x0000_t75" style="width:62.25pt;height:18pt" o:ole="">
                  <v:imagedata r:id="rId68" o:title=""/>
                </v:shape>
                <w:control r:id="rId82" w:name="TextBox1438" w:shapeid="_x0000_i1451"/>
              </w:object>
            </w:r>
          </w:p>
        </w:tc>
      </w:tr>
      <w:tr w:rsidR="007E40FD" w:rsidRPr="007E40FD" w:rsidTr="007E40FD">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61 - Services extérieure</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7CA63E38">
                <v:shape id="_x0000_i1453" type="#_x0000_t75" style="width:62.25pt;height:18pt" o:ole="">
                  <v:imagedata r:id="rId68" o:title=""/>
                </v:shape>
                <w:control r:id="rId83" w:name="TextBox14351" w:shapeid="_x0000_i1453"/>
              </w:object>
            </w:r>
          </w:p>
        </w:tc>
        <w:tc>
          <w:tcPr>
            <w:tcW w:w="3544" w:type="dxa"/>
            <w:shd w:val="clear" w:color="auto" w:fill="auto"/>
            <w:vAlign w:val="center"/>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Région</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6610E337">
                <v:shape id="_x0000_i1455" type="#_x0000_t75" style="width:62.25pt;height:18pt" o:ole="">
                  <v:imagedata r:id="rId68" o:title=""/>
                </v:shape>
                <w:control r:id="rId84" w:name="TextBox1435" w:shapeid="_x0000_i1455"/>
              </w:object>
            </w:r>
          </w:p>
        </w:tc>
      </w:tr>
      <w:tr w:rsidR="007E40FD" w:rsidRPr="007E40FD" w:rsidTr="007E40FD">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Sous-traitance générale</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7CCF1A39">
                <v:shape id="_x0000_i1457" type="#_x0000_t75" style="width:62.25pt;height:18pt" o:ole="">
                  <v:imagedata r:id="rId68" o:title=""/>
                </v:shape>
                <w:control r:id="rId85" w:name="TextBox14341" w:shapeid="_x0000_i1457"/>
              </w:object>
            </w:r>
          </w:p>
        </w:tc>
        <w:tc>
          <w:tcPr>
            <w:tcW w:w="3544" w:type="dxa"/>
            <w:shd w:val="clear" w:color="auto" w:fill="auto"/>
            <w:vAlign w:val="center"/>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Département</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0D52065C">
                <v:shape id="_x0000_i1459" type="#_x0000_t75" style="width:62.25pt;height:18pt" o:ole="">
                  <v:imagedata r:id="rId68" o:title=""/>
                </v:shape>
                <w:control r:id="rId86" w:name="TextBox1434" w:shapeid="_x0000_i1459"/>
              </w:object>
            </w:r>
          </w:p>
        </w:tc>
      </w:tr>
      <w:tr w:rsidR="007E40FD" w:rsidRPr="007E40FD" w:rsidTr="007E40FD">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Locations mobilières et immobilières</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70016051">
                <v:shape id="_x0000_i1461" type="#_x0000_t75" style="width:62.25pt;height:18pt" o:ole="">
                  <v:imagedata r:id="rId68" o:title=""/>
                </v:shape>
                <w:control r:id="rId87" w:name="TextBox14331" w:shapeid="_x0000_i1461"/>
              </w:object>
            </w:r>
          </w:p>
        </w:tc>
        <w:tc>
          <w:tcPr>
            <w:tcW w:w="3544" w:type="dxa"/>
            <w:shd w:val="clear" w:color="auto" w:fill="auto"/>
            <w:vAlign w:val="center"/>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Club</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5E6D1DD9">
                <v:shape id="_x0000_i1463" type="#_x0000_t75" style="width:62.25pt;height:18pt" o:ole="">
                  <v:imagedata r:id="rId68" o:title=""/>
                </v:shape>
                <w:control r:id="rId88" w:name="TextBox1433" w:shapeid="_x0000_i1463"/>
              </w:object>
            </w:r>
          </w:p>
        </w:tc>
      </w:tr>
      <w:tr w:rsidR="007E40FD" w:rsidRPr="007E40FD" w:rsidTr="007E40FD">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Entretien et réparation</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4108C4DB">
                <v:shape id="_x0000_i1465" type="#_x0000_t75" style="width:62.25pt;height:18pt" o:ole="">
                  <v:imagedata r:id="rId68" o:title=""/>
                </v:shape>
                <w:control r:id="rId89" w:name="TextBox14321" w:shapeid="_x0000_i1465"/>
              </w:object>
            </w:r>
          </w:p>
        </w:tc>
        <w:tc>
          <w:tcPr>
            <w:tcW w:w="3544" w:type="dxa"/>
            <w:shd w:val="clear" w:color="auto" w:fill="auto"/>
            <w:vAlign w:val="center"/>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Autres EPCI</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0E4B24E6">
                <v:shape id="_x0000_i1467" type="#_x0000_t75" style="width:62.25pt;height:18pt" o:ole="">
                  <v:imagedata r:id="rId68" o:title=""/>
                </v:shape>
                <w:control r:id="rId90" w:name="TextBox1432" w:shapeid="_x0000_i1467"/>
              </w:object>
            </w:r>
          </w:p>
        </w:tc>
      </w:tr>
      <w:tr w:rsidR="007E40FD" w:rsidRPr="007E40FD" w:rsidTr="007E40FD">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Assurances</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08040E36">
                <v:shape id="_x0000_i1469" type="#_x0000_t75" style="width:62.25pt;height:18pt" o:ole="">
                  <v:imagedata r:id="rId68" o:title=""/>
                </v:shape>
                <w:control r:id="rId91" w:name="TextBox14311" w:shapeid="_x0000_i1469"/>
              </w:object>
            </w:r>
          </w:p>
        </w:tc>
        <w:tc>
          <w:tcPr>
            <w:tcW w:w="3544" w:type="dxa"/>
            <w:shd w:val="clear" w:color="auto" w:fill="auto"/>
            <w:vAlign w:val="center"/>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Commune(s)</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094B7169">
                <v:shape id="_x0000_i1471" type="#_x0000_t75" style="width:62.25pt;height:18pt" o:ole="">
                  <v:imagedata r:id="rId68" o:title=""/>
                </v:shape>
                <w:control r:id="rId92" w:name="TextBox1431" w:shapeid="_x0000_i1471"/>
              </w:object>
            </w:r>
          </w:p>
        </w:tc>
      </w:tr>
      <w:tr w:rsidR="007E40FD" w:rsidRPr="007E40FD" w:rsidTr="007E40FD">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Documentation</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43D4E0ED">
                <v:shape id="_x0000_i1473" type="#_x0000_t75" style="width:62.25pt;height:18pt" o:ole="">
                  <v:imagedata r:id="rId68" o:title=""/>
                </v:shape>
                <w:control r:id="rId93" w:name="TextBox14301" w:shapeid="_x0000_i1473"/>
              </w:object>
            </w:r>
          </w:p>
        </w:tc>
        <w:tc>
          <w:tcPr>
            <w:tcW w:w="3544" w:type="dxa"/>
            <w:shd w:val="clear" w:color="auto" w:fill="auto"/>
            <w:vAlign w:val="center"/>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Organismes sociaux</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7B81A716">
                <v:shape id="_x0000_i1475" type="#_x0000_t75" style="width:62.25pt;height:18pt" o:ole="">
                  <v:imagedata r:id="rId68" o:title=""/>
                </v:shape>
                <w:control r:id="rId94" w:name="TextBox1430" w:shapeid="_x0000_i1475"/>
              </w:object>
            </w:r>
          </w:p>
        </w:tc>
      </w:tr>
      <w:tr w:rsidR="007E40FD" w:rsidRPr="007E40FD" w:rsidTr="007E40FD">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Divers</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32E10B35">
                <v:shape id="_x0000_i1477" type="#_x0000_t75" style="width:62.25pt;height:18pt" o:ole="">
                  <v:imagedata r:id="rId68" o:title=""/>
                </v:shape>
                <w:control r:id="rId95" w:name="TextBox14291" w:shapeid="_x0000_i1477"/>
              </w:object>
            </w:r>
          </w:p>
        </w:tc>
        <w:tc>
          <w:tcPr>
            <w:tcW w:w="3544" w:type="dxa"/>
            <w:shd w:val="clear" w:color="auto" w:fill="auto"/>
            <w:vAlign w:val="center"/>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Fonds européens</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21E3F301">
                <v:shape id="_x0000_i1479" type="#_x0000_t75" style="width:62.25pt;height:18pt" o:ole="">
                  <v:imagedata r:id="rId68" o:title=""/>
                </v:shape>
                <w:control r:id="rId96" w:name="TextBox1429" w:shapeid="_x0000_i1479"/>
              </w:object>
            </w:r>
          </w:p>
        </w:tc>
      </w:tr>
      <w:tr w:rsidR="007E40FD" w:rsidRPr="007E40FD" w:rsidTr="007E40FD">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62 - Autres services extérieurs</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5EBDD287">
                <v:shape id="_x0000_i1481" type="#_x0000_t75" style="width:62.25pt;height:18pt" o:ole="">
                  <v:imagedata r:id="rId68" o:title=""/>
                </v:shape>
                <w:control r:id="rId97" w:name="TextBox14271" w:shapeid="_x0000_i1481"/>
              </w:object>
            </w:r>
          </w:p>
        </w:tc>
        <w:tc>
          <w:tcPr>
            <w:tcW w:w="3544" w:type="dxa"/>
            <w:shd w:val="clear" w:color="auto" w:fill="auto"/>
            <w:vAlign w:val="center"/>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CNASEA (emplois aidés)</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648858AA">
                <v:shape id="_x0000_i1483" type="#_x0000_t75" style="width:62.25pt;height:18pt" o:ole="">
                  <v:imagedata r:id="rId68" o:title=""/>
                </v:shape>
                <w:control r:id="rId98" w:name="TextBox1427" w:shapeid="_x0000_i1483"/>
              </w:object>
            </w:r>
          </w:p>
        </w:tc>
      </w:tr>
      <w:tr w:rsidR="007E40FD" w:rsidRPr="007E40FD" w:rsidTr="007E40FD">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Rémunérations intermédiaires et honoraires</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17C56D2B">
                <v:shape id="_x0000_i1485" type="#_x0000_t75" style="width:62.25pt;height:18pt" o:ole="">
                  <v:imagedata r:id="rId68" o:title=""/>
                </v:shape>
                <w:control r:id="rId99" w:name="TextBox14261" w:shapeid="_x0000_i1485"/>
              </w:object>
            </w:r>
          </w:p>
        </w:tc>
        <w:tc>
          <w:tcPr>
            <w:tcW w:w="3544" w:type="dxa"/>
            <w:shd w:val="clear" w:color="auto" w:fill="auto"/>
            <w:vAlign w:val="center"/>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Autres (précisez) :</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6B553C7F">
                <v:shape id="_x0000_i1487" type="#_x0000_t75" style="width:62.25pt;height:18pt" o:ole="">
                  <v:imagedata r:id="rId68" o:title=""/>
                </v:shape>
                <w:control r:id="rId100" w:name="TextBox1426" w:shapeid="_x0000_i1487"/>
              </w:object>
            </w:r>
          </w:p>
        </w:tc>
      </w:tr>
      <w:tr w:rsidR="007E40FD" w:rsidRPr="007E40FD" w:rsidTr="007E40FD">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Publicité, publications</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087A05B0">
                <v:shape id="_x0000_i1489" type="#_x0000_t75" style="width:62.25pt;height:18pt" o:ole="">
                  <v:imagedata r:id="rId68" o:title=""/>
                </v:shape>
                <w:control r:id="rId101" w:name="TextBox14251" w:shapeid="_x0000_i1489"/>
              </w:object>
            </w:r>
          </w:p>
        </w:tc>
        <w:tc>
          <w:tcPr>
            <w:tcW w:w="3544" w:type="dxa"/>
            <w:shd w:val="clear" w:color="auto" w:fill="auto"/>
            <w:vAlign w:val="center"/>
          </w:tcPr>
          <w:p w:rsidR="007E40FD" w:rsidRPr="00912431" w:rsidRDefault="007E40FD" w:rsidP="007E40FD">
            <w:pP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75 - Autres produits de gestion courante</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2DDD02A9">
                <v:shape id="_x0000_i1491" type="#_x0000_t75" style="width:62.25pt;height:18pt" o:ole="">
                  <v:imagedata r:id="rId68" o:title=""/>
                </v:shape>
                <w:control r:id="rId102" w:name="TextBox1425" w:shapeid="_x0000_i1491"/>
              </w:object>
            </w:r>
          </w:p>
        </w:tc>
      </w:tr>
      <w:tr w:rsidR="007E40FD" w:rsidRPr="007E40FD" w:rsidTr="007E40FD">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Déplacements, missions et réceptions</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3C85D4DB">
                <v:shape id="_x0000_i1493" type="#_x0000_t75" style="width:62.25pt;height:18pt" o:ole="">
                  <v:imagedata r:id="rId68" o:title=""/>
                </v:shape>
                <w:control r:id="rId103" w:name="TextBox14241" w:shapeid="_x0000_i1493"/>
              </w:object>
            </w:r>
          </w:p>
        </w:tc>
        <w:tc>
          <w:tcPr>
            <w:tcW w:w="3544" w:type="dxa"/>
            <w:shd w:val="clear" w:color="auto" w:fill="auto"/>
            <w:vAlign w:val="center"/>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Cotisations</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4DD95803">
                <v:shape id="_x0000_i1495" type="#_x0000_t75" style="width:62.25pt;height:18pt" o:ole="">
                  <v:imagedata r:id="rId68" o:title=""/>
                </v:shape>
                <w:control r:id="rId104" w:name="TextBox1424" w:shapeid="_x0000_i1495"/>
              </w:object>
            </w:r>
          </w:p>
        </w:tc>
      </w:tr>
      <w:tr w:rsidR="007E40FD" w:rsidRPr="007E40FD" w:rsidTr="00912431">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lastRenderedPageBreak/>
              <w:t>Frais postaux et de télécommunication</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3DE3CDCD">
                <v:shape id="_x0000_i1497" type="#_x0000_t75" style="width:62.25pt;height:18pt" o:ole="">
                  <v:imagedata r:id="rId68" o:title=""/>
                </v:shape>
                <w:control r:id="rId105" w:name="TextBox14231" w:shapeid="_x0000_i1497"/>
              </w:object>
            </w:r>
          </w:p>
        </w:tc>
        <w:tc>
          <w:tcPr>
            <w:tcW w:w="3544" w:type="dxa"/>
            <w:shd w:val="clear" w:color="auto" w:fill="auto"/>
            <w:vAlign w:val="center"/>
            <w:hideMark/>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Autres</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259D93A0">
                <v:shape id="_x0000_i1499" type="#_x0000_t75" style="width:62.25pt;height:18pt" o:ole="">
                  <v:imagedata r:id="rId68" o:title=""/>
                </v:shape>
                <w:control r:id="rId106" w:name="TextBox1423" w:shapeid="_x0000_i1499"/>
              </w:object>
            </w:r>
          </w:p>
        </w:tc>
      </w:tr>
      <w:tr w:rsidR="007E40FD" w:rsidRPr="007E40FD" w:rsidTr="007E40FD">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Services bancaires</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28B1660D">
                <v:shape id="_x0000_i1501" type="#_x0000_t75" style="width:62.25pt;height:18pt" o:ole="">
                  <v:imagedata r:id="rId68" o:title=""/>
                </v:shape>
                <w:control r:id="rId107" w:name="TextBox14221" w:shapeid="_x0000_i1501"/>
              </w:object>
            </w:r>
          </w:p>
        </w:tc>
        <w:tc>
          <w:tcPr>
            <w:tcW w:w="3544" w:type="dxa"/>
            <w:shd w:val="clear" w:color="auto" w:fill="auto"/>
            <w:vAlign w:val="center"/>
          </w:tcPr>
          <w:p w:rsidR="007E40FD" w:rsidRPr="00912431" w:rsidRDefault="007E40FD" w:rsidP="007E40FD">
            <w:pPr>
              <w:rPr>
                <w:rFonts w:ascii="Arial" w:eastAsia="Times New Roman" w:hAnsi="Arial" w:cs="Arial"/>
                <w:b/>
                <w:bCs/>
                <w:color w:val="000000"/>
                <w:sz w:val="18"/>
                <w:szCs w:val="18"/>
                <w:lang w:eastAsia="fr-FR"/>
              </w:rPr>
            </w:pP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79800EC5">
                <v:shape id="_x0000_i1503" type="#_x0000_t75" style="width:62.25pt;height:18pt" o:ole="">
                  <v:imagedata r:id="rId68" o:title=""/>
                </v:shape>
                <w:control r:id="rId108" w:name="TextBox1422" w:shapeid="_x0000_i1503"/>
              </w:object>
            </w:r>
          </w:p>
        </w:tc>
      </w:tr>
      <w:tr w:rsidR="007E40FD" w:rsidRPr="007E40FD" w:rsidTr="007E40FD">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Divers</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22B00E0B">
                <v:shape id="_x0000_i1505" type="#_x0000_t75" style="width:62.25pt;height:18pt" o:ole="">
                  <v:imagedata r:id="rId68" o:title=""/>
                </v:shape>
                <w:control r:id="rId109" w:name="TextBox14211" w:shapeid="_x0000_i1505"/>
              </w:object>
            </w:r>
          </w:p>
        </w:tc>
        <w:tc>
          <w:tcPr>
            <w:tcW w:w="3544" w:type="dxa"/>
            <w:shd w:val="clear" w:color="auto" w:fill="auto"/>
            <w:vAlign w:val="center"/>
          </w:tcPr>
          <w:p w:rsidR="007E40FD" w:rsidRPr="00912431" w:rsidRDefault="007E40FD" w:rsidP="007E40FD">
            <w:pP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76 - Produits financiers</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2BDF7EDE">
                <v:shape id="_x0000_i1507" type="#_x0000_t75" style="width:62.25pt;height:18pt" o:ole="">
                  <v:imagedata r:id="rId68" o:title=""/>
                </v:shape>
                <w:control r:id="rId110" w:name="TextBox1421" w:shapeid="_x0000_i1507"/>
              </w:object>
            </w:r>
          </w:p>
        </w:tc>
      </w:tr>
      <w:tr w:rsidR="007E40FD" w:rsidRPr="007E40FD" w:rsidTr="007E40FD">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63 - Impôts et taxes</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4562CD6D">
                <v:shape id="_x0000_i1509" type="#_x0000_t75" style="width:62.25pt;height:18pt" o:ole="">
                  <v:imagedata r:id="rId68" o:title=""/>
                </v:shape>
                <w:control r:id="rId111" w:name="TextBox14191" w:shapeid="_x0000_i1509"/>
              </w:object>
            </w:r>
          </w:p>
        </w:tc>
        <w:tc>
          <w:tcPr>
            <w:tcW w:w="3544" w:type="dxa"/>
            <w:shd w:val="clear" w:color="auto" w:fill="auto"/>
            <w:vAlign w:val="center"/>
          </w:tcPr>
          <w:p w:rsidR="007E40FD" w:rsidRPr="00912431" w:rsidRDefault="007E40FD" w:rsidP="007E40FD">
            <w:pP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77 - Produits exceptionnels</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7C82BC0C">
                <v:shape id="_x0000_i1511" type="#_x0000_t75" style="width:62.25pt;height:18pt" o:ole="">
                  <v:imagedata r:id="rId68" o:title=""/>
                </v:shape>
                <w:control r:id="rId112" w:name="TextBox1419" w:shapeid="_x0000_i1511"/>
              </w:object>
            </w:r>
          </w:p>
        </w:tc>
      </w:tr>
      <w:tr w:rsidR="007E40FD" w:rsidRPr="007E40FD" w:rsidTr="007E40FD">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Impôts et taxes sur rémunérations</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2750315D">
                <v:shape id="_x0000_i1513" type="#_x0000_t75" style="width:62.25pt;height:18pt" o:ole="">
                  <v:imagedata r:id="rId68" o:title=""/>
                </v:shape>
                <w:control r:id="rId113" w:name="TextBox14181" w:shapeid="_x0000_i1513"/>
              </w:object>
            </w:r>
          </w:p>
        </w:tc>
        <w:tc>
          <w:tcPr>
            <w:tcW w:w="3544" w:type="dxa"/>
            <w:shd w:val="clear" w:color="auto" w:fill="auto"/>
            <w:vAlign w:val="center"/>
          </w:tcPr>
          <w:p w:rsidR="007E40FD" w:rsidRPr="00912431" w:rsidRDefault="007E40FD" w:rsidP="007E40FD">
            <w:pP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 </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2D0B4BB9">
                <v:shape id="_x0000_i1515" type="#_x0000_t75" style="width:62.25pt;height:18pt" o:ole="">
                  <v:imagedata r:id="rId68" o:title=""/>
                </v:shape>
                <w:control r:id="rId114" w:name="TextBox1418" w:shapeid="_x0000_i1515"/>
              </w:object>
            </w:r>
          </w:p>
        </w:tc>
      </w:tr>
      <w:tr w:rsidR="007E40FD" w:rsidRPr="007E40FD" w:rsidTr="007E40FD">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Autres impôts et taxes</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0BB46E03">
                <v:shape id="_x0000_i1517" type="#_x0000_t75" style="width:62.25pt;height:18pt" o:ole="">
                  <v:imagedata r:id="rId68" o:title=""/>
                </v:shape>
                <w:control r:id="rId115" w:name="TextBox14171" w:shapeid="_x0000_i1517"/>
              </w:object>
            </w:r>
          </w:p>
        </w:tc>
        <w:tc>
          <w:tcPr>
            <w:tcW w:w="3544" w:type="dxa"/>
            <w:shd w:val="clear" w:color="auto" w:fill="auto"/>
            <w:vAlign w:val="center"/>
          </w:tcPr>
          <w:p w:rsidR="007E40FD" w:rsidRPr="00912431" w:rsidRDefault="007E40FD" w:rsidP="007E40FD">
            <w:pP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78 - Reprise sur amortissements et provisions</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26A19621">
                <v:shape id="_x0000_i1519" type="#_x0000_t75" style="width:62.25pt;height:18pt" o:ole="">
                  <v:imagedata r:id="rId68" o:title=""/>
                </v:shape>
                <w:control r:id="rId116" w:name="TextBox1417" w:shapeid="_x0000_i1519"/>
              </w:object>
            </w:r>
          </w:p>
        </w:tc>
      </w:tr>
      <w:tr w:rsidR="007E40FD" w:rsidRPr="007E40FD" w:rsidTr="00912431">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 xml:space="preserve">64 - Charges de personnel </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0FC5B954">
                <v:shape id="_x0000_i1521" type="#_x0000_t75" style="width:62.25pt;height:18pt" o:ole="">
                  <v:imagedata r:id="rId68" o:title=""/>
                </v:shape>
                <w:control r:id="rId117" w:name="TextBox14151" w:shapeid="_x0000_i1521"/>
              </w:object>
            </w:r>
          </w:p>
        </w:tc>
        <w:tc>
          <w:tcPr>
            <w:tcW w:w="3544" w:type="dxa"/>
            <w:shd w:val="clear" w:color="auto" w:fill="auto"/>
            <w:vAlign w:val="center"/>
            <w:hideMark/>
          </w:tcPr>
          <w:p w:rsidR="007E40FD" w:rsidRPr="00912431" w:rsidRDefault="007E40FD" w:rsidP="007E40FD">
            <w:pP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79 – Transfert de charges</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0290BD51">
                <v:shape id="_x0000_i1523" type="#_x0000_t75" style="width:62.25pt;height:18pt" o:ole="">
                  <v:imagedata r:id="rId68" o:title=""/>
                </v:shape>
                <w:control r:id="rId118" w:name="TextBox1415" w:shapeid="_x0000_i1523"/>
              </w:object>
            </w:r>
          </w:p>
        </w:tc>
      </w:tr>
      <w:tr w:rsidR="007E40FD" w:rsidRPr="007E40FD" w:rsidTr="00912431">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Rémunérations du personnel</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19FCC611">
                <v:shape id="_x0000_i1525" type="#_x0000_t75" style="width:62.25pt;height:18pt" o:ole="">
                  <v:imagedata r:id="rId68" o:title=""/>
                </v:shape>
                <w:control r:id="rId119" w:name="TextBox14141" w:shapeid="_x0000_i1525"/>
              </w:object>
            </w:r>
          </w:p>
        </w:tc>
        <w:tc>
          <w:tcPr>
            <w:tcW w:w="3544" w:type="dxa"/>
            <w:shd w:val="clear" w:color="auto" w:fill="auto"/>
            <w:vAlign w:val="center"/>
            <w:hideMark/>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 </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045A7BC7">
                <v:shape id="_x0000_i1527" type="#_x0000_t75" style="width:62.25pt;height:18pt" o:ole="">
                  <v:imagedata r:id="rId68" o:title=""/>
                </v:shape>
                <w:control r:id="rId120" w:name="TextBox1414" w:shapeid="_x0000_i1527"/>
              </w:object>
            </w:r>
          </w:p>
        </w:tc>
      </w:tr>
      <w:tr w:rsidR="007E40FD" w:rsidRPr="007E40FD" w:rsidTr="00912431">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Charges sociales</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71C93BAF">
                <v:shape id="_x0000_i1529" type="#_x0000_t75" style="width:62.25pt;height:18pt" o:ole="">
                  <v:imagedata r:id="rId68" o:title=""/>
                </v:shape>
                <w:control r:id="rId121" w:name="TextBox14131" w:shapeid="_x0000_i1529"/>
              </w:object>
            </w:r>
          </w:p>
        </w:tc>
        <w:tc>
          <w:tcPr>
            <w:tcW w:w="3544" w:type="dxa"/>
            <w:shd w:val="clear" w:color="auto" w:fill="auto"/>
            <w:hideMark/>
          </w:tcPr>
          <w:p w:rsidR="007E40FD" w:rsidRPr="00912431" w:rsidRDefault="007E40FD" w:rsidP="007E40FD">
            <w:pPr>
              <w:jc w:val="left"/>
              <w:rPr>
                <w:rFonts w:eastAsia="Times New Roman" w:cs="Calibri"/>
                <w:color w:val="000000"/>
                <w:sz w:val="18"/>
                <w:szCs w:val="18"/>
                <w:lang w:eastAsia="fr-FR"/>
              </w:rPr>
            </w:pPr>
            <w:r w:rsidRPr="00912431">
              <w:rPr>
                <w:rFonts w:eastAsia="Times New Roman" w:cs="Calibri"/>
                <w:color w:val="000000"/>
                <w:sz w:val="18"/>
                <w:szCs w:val="18"/>
                <w:lang w:eastAsia="fr-FR"/>
              </w:rPr>
              <w:t> </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47701107">
                <v:shape id="_x0000_i1531" type="#_x0000_t75" style="width:62.25pt;height:18pt" o:ole="">
                  <v:imagedata r:id="rId68" o:title=""/>
                </v:shape>
                <w:control r:id="rId122" w:name="TextBox1413" w:shapeid="_x0000_i1531"/>
              </w:object>
            </w:r>
          </w:p>
        </w:tc>
      </w:tr>
      <w:tr w:rsidR="007E40FD" w:rsidRPr="007E40FD" w:rsidTr="00912431">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color w:val="000000"/>
                <w:sz w:val="18"/>
                <w:szCs w:val="18"/>
                <w:lang w:eastAsia="fr-FR"/>
              </w:rPr>
            </w:pPr>
            <w:r w:rsidRPr="00912431">
              <w:rPr>
                <w:rFonts w:ascii="Arial" w:eastAsia="Times New Roman" w:hAnsi="Arial" w:cs="Arial"/>
                <w:color w:val="000000"/>
                <w:sz w:val="18"/>
                <w:szCs w:val="18"/>
                <w:lang w:eastAsia="fr-FR"/>
              </w:rPr>
              <w:t>Autres charges de personnel</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350787B7">
                <v:shape id="_x0000_i1533" type="#_x0000_t75" style="width:62.25pt;height:18pt" o:ole="">
                  <v:imagedata r:id="rId68" o:title=""/>
                </v:shape>
                <w:control r:id="rId123" w:name="TextBox1412" w:shapeid="_x0000_i1533"/>
              </w:object>
            </w:r>
          </w:p>
        </w:tc>
        <w:tc>
          <w:tcPr>
            <w:tcW w:w="3544" w:type="dxa"/>
            <w:shd w:val="clear" w:color="auto" w:fill="auto"/>
            <w:hideMark/>
          </w:tcPr>
          <w:p w:rsidR="007E40FD" w:rsidRPr="00912431" w:rsidRDefault="007E40FD" w:rsidP="007E40FD">
            <w:pPr>
              <w:jc w:val="left"/>
              <w:rPr>
                <w:rFonts w:eastAsia="Times New Roman" w:cs="Calibri"/>
                <w:color w:val="000000"/>
                <w:sz w:val="18"/>
                <w:szCs w:val="18"/>
                <w:lang w:eastAsia="fr-FR"/>
              </w:rPr>
            </w:pPr>
            <w:r w:rsidRPr="00912431">
              <w:rPr>
                <w:rFonts w:eastAsia="Times New Roman" w:cs="Calibri"/>
                <w:color w:val="000000"/>
                <w:sz w:val="18"/>
                <w:szCs w:val="18"/>
                <w:lang w:eastAsia="fr-FR"/>
              </w:rPr>
              <w:t> </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039F73B7">
                <v:shape id="_x0000_i1535" type="#_x0000_t75" style="width:62.25pt;height:18pt" o:ole="">
                  <v:imagedata r:id="rId68" o:title=""/>
                </v:shape>
                <w:control r:id="rId124" w:name="TextBox146" w:shapeid="_x0000_i1535"/>
              </w:object>
            </w:r>
          </w:p>
        </w:tc>
      </w:tr>
      <w:tr w:rsidR="007E40FD" w:rsidRPr="007E40FD" w:rsidTr="00912431">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65 - Autres charges de gestion courante</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601B227F">
                <v:shape id="_x0000_i1537" type="#_x0000_t75" style="width:62.25pt;height:18pt" o:ole="">
                  <v:imagedata r:id="rId68" o:title=""/>
                </v:shape>
                <w:control r:id="rId125" w:name="TextBox1410" w:shapeid="_x0000_i1537"/>
              </w:object>
            </w:r>
          </w:p>
        </w:tc>
        <w:tc>
          <w:tcPr>
            <w:tcW w:w="3544" w:type="dxa"/>
            <w:shd w:val="clear" w:color="auto" w:fill="auto"/>
            <w:hideMark/>
          </w:tcPr>
          <w:p w:rsidR="007E40FD" w:rsidRPr="00912431" w:rsidRDefault="007E40FD" w:rsidP="007E40FD">
            <w:pPr>
              <w:jc w:val="left"/>
              <w:rPr>
                <w:rFonts w:eastAsia="Times New Roman" w:cs="Calibri"/>
                <w:color w:val="000000"/>
                <w:sz w:val="18"/>
                <w:szCs w:val="18"/>
                <w:lang w:eastAsia="fr-FR"/>
              </w:rPr>
            </w:pPr>
            <w:r w:rsidRPr="00912431">
              <w:rPr>
                <w:rFonts w:eastAsia="Times New Roman" w:cs="Calibri"/>
                <w:color w:val="000000"/>
                <w:sz w:val="18"/>
                <w:szCs w:val="18"/>
                <w:lang w:eastAsia="fr-FR"/>
              </w:rPr>
              <w:t> </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6B4B6CDA">
                <v:shape id="_x0000_i1539" type="#_x0000_t75" style="width:62.25pt;height:18pt" o:ole="">
                  <v:imagedata r:id="rId68" o:title=""/>
                </v:shape>
                <w:control r:id="rId126" w:name="TextBox144" w:shapeid="_x0000_i1539"/>
              </w:object>
            </w:r>
          </w:p>
        </w:tc>
      </w:tr>
      <w:tr w:rsidR="007E40FD" w:rsidRPr="007E40FD" w:rsidTr="00912431">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66 – Charges Financières</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0D18F18C">
                <v:shape id="_x0000_i1541" type="#_x0000_t75" style="width:62.25pt;height:18pt" o:ole="">
                  <v:imagedata r:id="rId68" o:title=""/>
                </v:shape>
                <w:control r:id="rId127" w:name="TextBox149" w:shapeid="_x0000_i1541"/>
              </w:object>
            </w:r>
          </w:p>
        </w:tc>
        <w:tc>
          <w:tcPr>
            <w:tcW w:w="3544" w:type="dxa"/>
            <w:shd w:val="clear" w:color="auto" w:fill="auto"/>
            <w:hideMark/>
          </w:tcPr>
          <w:p w:rsidR="007E40FD" w:rsidRPr="00912431" w:rsidRDefault="007E40FD" w:rsidP="007E40FD">
            <w:pPr>
              <w:jc w:val="left"/>
              <w:rPr>
                <w:rFonts w:eastAsia="Times New Roman" w:cs="Calibri"/>
                <w:color w:val="000000"/>
                <w:sz w:val="18"/>
                <w:szCs w:val="18"/>
                <w:lang w:eastAsia="fr-FR"/>
              </w:rPr>
            </w:pPr>
            <w:r w:rsidRPr="00912431">
              <w:rPr>
                <w:rFonts w:eastAsia="Times New Roman" w:cs="Calibri"/>
                <w:color w:val="000000"/>
                <w:sz w:val="18"/>
                <w:szCs w:val="18"/>
                <w:lang w:eastAsia="fr-FR"/>
              </w:rPr>
              <w:t> </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42BB6938">
                <v:shape id="_x0000_i1543" type="#_x0000_t75" style="width:62.25pt;height:18pt" o:ole="">
                  <v:imagedata r:id="rId68" o:title=""/>
                </v:shape>
                <w:control r:id="rId128" w:name="TextBox143" w:shapeid="_x0000_i1543"/>
              </w:object>
            </w:r>
          </w:p>
        </w:tc>
      </w:tr>
      <w:tr w:rsidR="007E40FD" w:rsidRPr="007E40FD" w:rsidTr="00912431">
        <w:trPr>
          <w:trHeight w:val="283"/>
        </w:trPr>
        <w:tc>
          <w:tcPr>
            <w:tcW w:w="3690" w:type="dxa"/>
            <w:shd w:val="clear" w:color="auto" w:fill="auto"/>
            <w:vAlign w:val="center"/>
            <w:hideMark/>
          </w:tcPr>
          <w:p w:rsidR="007E40FD" w:rsidRPr="00912431" w:rsidRDefault="007E40FD" w:rsidP="007E40FD">
            <w:pP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67 - Charges exceptionnelles</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77F120CF">
                <v:shape id="_x0000_i1545" type="#_x0000_t75" style="width:62.25pt;height:18pt" o:ole="">
                  <v:imagedata r:id="rId68" o:title=""/>
                </v:shape>
                <w:control r:id="rId129" w:name="TextBox148" w:shapeid="_x0000_i1545"/>
              </w:object>
            </w:r>
          </w:p>
        </w:tc>
        <w:tc>
          <w:tcPr>
            <w:tcW w:w="3544" w:type="dxa"/>
            <w:shd w:val="clear" w:color="auto" w:fill="auto"/>
            <w:hideMark/>
          </w:tcPr>
          <w:p w:rsidR="007E40FD" w:rsidRPr="00912431" w:rsidRDefault="007E40FD" w:rsidP="007E40FD">
            <w:pPr>
              <w:jc w:val="left"/>
              <w:rPr>
                <w:rFonts w:eastAsia="Times New Roman" w:cs="Calibri"/>
                <w:color w:val="000000"/>
                <w:sz w:val="18"/>
                <w:szCs w:val="18"/>
                <w:lang w:eastAsia="fr-FR"/>
              </w:rPr>
            </w:pPr>
            <w:r w:rsidRPr="00912431">
              <w:rPr>
                <w:rFonts w:eastAsia="Times New Roman" w:cs="Calibri"/>
                <w:color w:val="000000"/>
                <w:sz w:val="18"/>
                <w:szCs w:val="18"/>
                <w:lang w:eastAsia="fr-FR"/>
              </w:rPr>
              <w:t> </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3105FB1E">
                <v:shape id="_x0000_i1547" type="#_x0000_t75" style="width:62.25pt;height:18pt" o:ole="">
                  <v:imagedata r:id="rId68" o:title=""/>
                </v:shape>
                <w:control r:id="rId130" w:name="TextBox142" w:shapeid="_x0000_i1547"/>
              </w:object>
            </w:r>
          </w:p>
        </w:tc>
      </w:tr>
      <w:tr w:rsidR="007E40FD" w:rsidRPr="007E40FD" w:rsidTr="00912431">
        <w:trPr>
          <w:trHeight w:val="283"/>
        </w:trPr>
        <w:tc>
          <w:tcPr>
            <w:tcW w:w="3690" w:type="dxa"/>
            <w:shd w:val="clear" w:color="auto" w:fill="auto"/>
            <w:vAlign w:val="center"/>
            <w:hideMark/>
          </w:tcPr>
          <w:p w:rsidR="007E40FD" w:rsidRPr="00912431" w:rsidRDefault="007E40FD" w:rsidP="007E40FD">
            <w:pPr>
              <w:jc w:val="left"/>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68 - Dotation aux amortissements, provisions et engagements</w:t>
            </w:r>
          </w:p>
        </w:tc>
        <w:tc>
          <w:tcPr>
            <w:tcW w:w="1413"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10661939">
                <v:shape id="_x0000_i1549" type="#_x0000_t75" style="width:62.25pt;height:18pt" o:ole="">
                  <v:imagedata r:id="rId68" o:title=""/>
                </v:shape>
                <w:control r:id="rId131" w:name="TextBox147" w:shapeid="_x0000_i1549"/>
              </w:object>
            </w:r>
          </w:p>
        </w:tc>
        <w:tc>
          <w:tcPr>
            <w:tcW w:w="3544" w:type="dxa"/>
            <w:shd w:val="clear" w:color="auto" w:fill="auto"/>
            <w:hideMark/>
          </w:tcPr>
          <w:p w:rsidR="007E40FD" w:rsidRPr="00912431" w:rsidRDefault="007E40FD" w:rsidP="007E40FD">
            <w:pPr>
              <w:jc w:val="left"/>
              <w:rPr>
                <w:rFonts w:eastAsia="Times New Roman" w:cs="Calibri"/>
                <w:color w:val="000000"/>
                <w:sz w:val="18"/>
                <w:szCs w:val="18"/>
                <w:lang w:eastAsia="fr-FR"/>
              </w:rPr>
            </w:pPr>
            <w:r w:rsidRPr="00912431">
              <w:rPr>
                <w:rFonts w:eastAsia="Times New Roman" w:cs="Calibri"/>
                <w:color w:val="000000"/>
                <w:sz w:val="18"/>
                <w:szCs w:val="18"/>
                <w:lang w:eastAsia="fr-FR"/>
              </w:rPr>
              <w:t> </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312B07F6">
                <v:shape id="_x0000_i1551" type="#_x0000_t75" style="width:62.25pt;height:18pt" o:ole="">
                  <v:imagedata r:id="rId68" o:title=""/>
                </v:shape>
                <w:control r:id="rId132" w:name="TextBox141" w:shapeid="_x0000_i1551"/>
              </w:object>
            </w:r>
          </w:p>
        </w:tc>
      </w:tr>
      <w:tr w:rsidR="007E40FD" w:rsidRPr="007E40FD" w:rsidTr="00912431">
        <w:trPr>
          <w:trHeight w:val="283"/>
        </w:trPr>
        <w:tc>
          <w:tcPr>
            <w:tcW w:w="3690" w:type="dxa"/>
            <w:shd w:val="clear" w:color="auto" w:fill="auto"/>
            <w:vAlign w:val="center"/>
            <w:hideMark/>
          </w:tcPr>
          <w:p w:rsidR="007E40FD" w:rsidRPr="00912431" w:rsidRDefault="007E40FD" w:rsidP="007E40FD">
            <w:pPr>
              <w:jc w:val="cente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TOTAL DES CHARGES</w:t>
            </w:r>
          </w:p>
        </w:tc>
        <w:tc>
          <w:tcPr>
            <w:tcW w:w="1413" w:type="dxa"/>
            <w:shd w:val="clear" w:color="auto" w:fill="auto"/>
            <w:hideMark/>
          </w:tcPr>
          <w:p w:rsidR="007E40FD" w:rsidRPr="00912431" w:rsidRDefault="007E40FD" w:rsidP="007E40FD">
            <w:pPr>
              <w:jc w:val="left"/>
              <w:rPr>
                <w:rFonts w:ascii="Arial" w:eastAsia="Times New Roman" w:hAnsi="Arial" w:cs="Arial"/>
                <w:b/>
                <w:bCs/>
                <w:color w:val="000000"/>
                <w:sz w:val="18"/>
                <w:szCs w:val="18"/>
                <w:lang w:eastAsia="fr-FR"/>
              </w:rPr>
            </w:pPr>
            <w:r w:rsidRPr="007E40FD">
              <w:rPr>
                <w:rFonts w:ascii="Arial" w:eastAsia="Times New Roman" w:hAnsi="Arial" w:cs="Arial"/>
                <w:color w:val="000000"/>
                <w:sz w:val="18"/>
                <w:szCs w:val="18"/>
              </w:rPr>
              <w:object w:dxaOrig="225" w:dyaOrig="225">
                <v:shape id="_x0000_i1553" type="#_x0000_t75" style="width:62.25pt;height:18pt" o:ole="">
                  <v:imagedata r:id="rId68" o:title=""/>
                </v:shape>
                <w:control r:id="rId133" w:name="TextBox1437" w:shapeid="_x0000_i1553"/>
              </w:object>
            </w:r>
          </w:p>
        </w:tc>
        <w:tc>
          <w:tcPr>
            <w:tcW w:w="3544" w:type="dxa"/>
            <w:shd w:val="clear" w:color="auto" w:fill="auto"/>
            <w:vAlign w:val="center"/>
            <w:hideMark/>
          </w:tcPr>
          <w:p w:rsidR="007E40FD" w:rsidRPr="00912431" w:rsidRDefault="007E40FD" w:rsidP="007E40FD">
            <w:pPr>
              <w:jc w:val="center"/>
              <w:rPr>
                <w:rFonts w:ascii="Arial" w:eastAsia="Times New Roman" w:hAnsi="Arial" w:cs="Arial"/>
                <w:b/>
                <w:bCs/>
                <w:color w:val="000000"/>
                <w:sz w:val="18"/>
                <w:szCs w:val="18"/>
                <w:lang w:eastAsia="fr-FR"/>
              </w:rPr>
            </w:pPr>
            <w:r w:rsidRPr="00912431">
              <w:rPr>
                <w:rFonts w:ascii="Arial" w:eastAsia="Times New Roman" w:hAnsi="Arial" w:cs="Arial"/>
                <w:b/>
                <w:bCs/>
                <w:color w:val="000000"/>
                <w:sz w:val="18"/>
                <w:szCs w:val="18"/>
                <w:lang w:eastAsia="fr-FR"/>
              </w:rPr>
              <w:t>TOTAL DES PRODUITS</w:t>
            </w:r>
          </w:p>
        </w:tc>
        <w:tc>
          <w:tcPr>
            <w:tcW w:w="1422" w:type="dxa"/>
            <w:shd w:val="clear" w:color="auto" w:fill="auto"/>
            <w:hideMark/>
          </w:tcPr>
          <w:p w:rsidR="007E40FD" w:rsidRPr="007E40FD" w:rsidRDefault="007E40FD" w:rsidP="007E40FD">
            <w:pPr>
              <w:rPr>
                <w:sz w:val="18"/>
                <w:szCs w:val="18"/>
              </w:rPr>
            </w:pPr>
            <w:r w:rsidRPr="007E40FD">
              <w:rPr>
                <w:rFonts w:ascii="Arial" w:eastAsia="Times New Roman" w:hAnsi="Arial" w:cs="Arial"/>
                <w:color w:val="000000"/>
                <w:sz w:val="18"/>
                <w:szCs w:val="18"/>
              </w:rPr>
              <w:object w:dxaOrig="225" w:dyaOrig="225" w14:anchorId="747B65D9">
                <v:shape id="_x0000_i1555" type="#_x0000_t75" style="width:62.25pt;height:18pt" o:ole="">
                  <v:imagedata r:id="rId68" o:title=""/>
                </v:shape>
                <w:control r:id="rId134" w:name="TextBox14" w:shapeid="_x0000_i1555"/>
              </w:object>
            </w:r>
          </w:p>
        </w:tc>
      </w:tr>
    </w:tbl>
    <w:p w:rsidR="007E40FD" w:rsidRPr="007E40FD" w:rsidRDefault="007E40FD" w:rsidP="007E40FD">
      <w:pPr>
        <w:jc w:val="left"/>
        <w:rPr>
          <w:rFonts w:ascii="Arial" w:hAnsi="Arial" w:cs="Arial"/>
          <w:b/>
          <w:bCs/>
          <w:sz w:val="2"/>
          <w:szCs w:val="2"/>
        </w:rPr>
      </w:pPr>
      <w:r w:rsidRPr="007E40FD">
        <w:rPr>
          <w:rFonts w:ascii="Arial" w:hAnsi="Arial" w:cs="Arial"/>
          <w:b/>
          <w:bCs/>
          <w:sz w:val="2"/>
          <w:szCs w:val="2"/>
        </w:rPr>
        <w:br w:type="page"/>
      </w:r>
    </w:p>
    <w:p w:rsidR="00664906" w:rsidRPr="003E0F0E" w:rsidRDefault="00664906" w:rsidP="00664906">
      <w:pPr>
        <w:pBdr>
          <w:bottom w:val="single" w:sz="4" w:space="1" w:color="auto"/>
        </w:pBdr>
        <w:jc w:val="center"/>
        <w:rPr>
          <w:rFonts w:ascii="Arial" w:hAnsi="Arial" w:cs="Arial"/>
          <w:b/>
          <w:bCs/>
          <w:sz w:val="30"/>
          <w:szCs w:val="30"/>
        </w:rPr>
      </w:pPr>
      <w:r w:rsidRPr="003E0F0E">
        <w:rPr>
          <w:rFonts w:ascii="Arial" w:hAnsi="Arial" w:cs="Arial"/>
          <w:b/>
          <w:bCs/>
          <w:sz w:val="30"/>
          <w:szCs w:val="30"/>
        </w:rPr>
        <w:lastRenderedPageBreak/>
        <w:t>Fiche n°</w:t>
      </w:r>
      <w:r w:rsidR="001A0246" w:rsidRPr="003E0F0E">
        <w:rPr>
          <w:rFonts w:ascii="Arial" w:hAnsi="Arial" w:cs="Arial"/>
          <w:b/>
          <w:bCs/>
          <w:sz w:val="30"/>
          <w:szCs w:val="30"/>
        </w:rPr>
        <w:t xml:space="preserve"> </w:t>
      </w:r>
      <w:r w:rsidRPr="003E0F0E">
        <w:rPr>
          <w:rFonts w:ascii="Arial" w:hAnsi="Arial" w:cs="Arial"/>
          <w:b/>
          <w:bCs/>
          <w:sz w:val="30"/>
          <w:szCs w:val="30"/>
        </w:rPr>
        <w:t>2 : Présentation de la manifestation</w:t>
      </w:r>
    </w:p>
    <w:p w:rsidR="0013741A" w:rsidRPr="003E0F0E" w:rsidRDefault="0013741A" w:rsidP="0013741A">
      <w:pPr>
        <w:tabs>
          <w:tab w:val="right" w:leader="dot" w:pos="10206"/>
        </w:tabs>
        <w:rPr>
          <w:rFonts w:ascii="Arial" w:hAnsi="Arial" w:cs="Arial"/>
        </w:rPr>
      </w:pPr>
    </w:p>
    <w:p w:rsidR="00664906" w:rsidRPr="003E0F0E" w:rsidRDefault="00664906" w:rsidP="00886032">
      <w:pPr>
        <w:tabs>
          <w:tab w:val="right" w:leader="dot" w:pos="10466"/>
        </w:tabs>
        <w:spacing w:line="276" w:lineRule="auto"/>
        <w:rPr>
          <w:rFonts w:ascii="Arial" w:hAnsi="Arial" w:cs="Arial"/>
          <w:sz w:val="22"/>
        </w:rPr>
      </w:pPr>
      <w:r w:rsidRPr="003E0F0E">
        <w:rPr>
          <w:rFonts w:ascii="Arial" w:hAnsi="Arial" w:cs="Arial"/>
          <w:sz w:val="22"/>
        </w:rPr>
        <w:t>Intitulé de la manifestation</w:t>
      </w:r>
      <w:r w:rsidR="001A0246" w:rsidRPr="003E0F0E">
        <w:rPr>
          <w:rFonts w:ascii="Arial" w:hAnsi="Arial" w:cs="Arial"/>
          <w:sz w:val="22"/>
        </w:rPr>
        <w:t xml:space="preserve"> : </w:t>
      </w:r>
      <w:r w:rsidR="008209A8">
        <w:rPr>
          <w:rFonts w:ascii="Arial" w:hAnsi="Arial" w:cs="Arial"/>
        </w:rPr>
        <w:object w:dxaOrig="225" w:dyaOrig="225">
          <v:shape id="_x0000_i1557" type="#_x0000_t75" style="width:381pt;height:24pt" o:ole="">
            <v:imagedata r:id="rId135" o:title=""/>
          </v:shape>
          <w:control r:id="rId136" w:name="TextBox16" w:shapeid="_x0000_i1557"/>
        </w:object>
      </w:r>
    </w:p>
    <w:p w:rsidR="00664906" w:rsidRPr="003E0F0E" w:rsidRDefault="001A0246" w:rsidP="00886032">
      <w:pPr>
        <w:tabs>
          <w:tab w:val="left" w:leader="dot" w:pos="3969"/>
          <w:tab w:val="right" w:leader="dot" w:pos="10466"/>
        </w:tabs>
        <w:spacing w:line="276" w:lineRule="auto"/>
        <w:rPr>
          <w:rFonts w:ascii="Arial" w:hAnsi="Arial" w:cs="Arial"/>
          <w:sz w:val="22"/>
        </w:rPr>
      </w:pPr>
      <w:r w:rsidRPr="003E0F0E">
        <w:rPr>
          <w:rFonts w:ascii="Arial" w:hAnsi="Arial" w:cs="Arial"/>
          <w:sz w:val="22"/>
        </w:rPr>
        <w:t>Date</w:t>
      </w:r>
      <w:r w:rsidR="00664906" w:rsidRPr="003E0F0E">
        <w:rPr>
          <w:rFonts w:ascii="Arial" w:hAnsi="Arial" w:cs="Arial"/>
          <w:sz w:val="22"/>
        </w:rPr>
        <w:t>(s)</w:t>
      </w:r>
      <w:r w:rsidRPr="003E0F0E">
        <w:rPr>
          <w:rFonts w:ascii="Arial" w:hAnsi="Arial" w:cs="Arial"/>
          <w:sz w:val="22"/>
        </w:rPr>
        <w:t xml:space="preserve"> : </w:t>
      </w:r>
      <w:r w:rsidR="008209A8">
        <w:rPr>
          <w:rFonts w:ascii="Arial" w:hAnsi="Arial" w:cs="Arial"/>
        </w:rPr>
        <w:object w:dxaOrig="225" w:dyaOrig="225">
          <v:shape id="_x0000_i1559" type="#_x0000_t75" style="width:153pt;height:18pt" o:ole="">
            <v:imagedata r:id="rId137" o:title=""/>
          </v:shape>
          <w:control r:id="rId138" w:name="TextBox18" w:shapeid="_x0000_i1559"/>
        </w:object>
      </w:r>
      <w:r w:rsidR="00664906" w:rsidRPr="003E0F0E">
        <w:rPr>
          <w:rFonts w:ascii="Arial" w:hAnsi="Arial" w:cs="Arial"/>
          <w:sz w:val="22"/>
        </w:rPr>
        <w:t>Lieu de réalisation</w:t>
      </w:r>
      <w:r w:rsidRPr="003E0F0E">
        <w:rPr>
          <w:rFonts w:ascii="Arial" w:hAnsi="Arial" w:cs="Arial"/>
          <w:sz w:val="22"/>
        </w:rPr>
        <w:t xml:space="preserve"> : </w:t>
      </w:r>
      <w:r w:rsidR="008209A8">
        <w:rPr>
          <w:rFonts w:ascii="Arial" w:hAnsi="Arial" w:cs="Arial"/>
        </w:rPr>
        <w:object w:dxaOrig="225" w:dyaOrig="225">
          <v:shape id="_x0000_i1561" type="#_x0000_t75" style="width:221.25pt;height:18pt" o:ole="">
            <v:imagedata r:id="rId139" o:title=""/>
          </v:shape>
          <w:control r:id="rId140" w:name="TextBox19" w:shapeid="_x0000_i1561"/>
        </w:object>
      </w:r>
    </w:p>
    <w:p w:rsidR="00664906" w:rsidRPr="003E0F0E" w:rsidRDefault="00664906" w:rsidP="00886032">
      <w:pPr>
        <w:tabs>
          <w:tab w:val="left" w:leader="dot" w:pos="3969"/>
          <w:tab w:val="right" w:leader="dot" w:pos="10206"/>
        </w:tabs>
        <w:spacing w:line="276" w:lineRule="auto"/>
        <w:rPr>
          <w:rFonts w:ascii="Arial" w:hAnsi="Arial" w:cs="Arial"/>
          <w:sz w:val="22"/>
        </w:rPr>
      </w:pPr>
    </w:p>
    <w:p w:rsidR="00664906" w:rsidRPr="003E0F0E" w:rsidRDefault="00664906" w:rsidP="00886032">
      <w:pPr>
        <w:tabs>
          <w:tab w:val="left" w:leader="dot" w:pos="3969"/>
          <w:tab w:val="right" w:leader="dot" w:pos="10466"/>
        </w:tabs>
        <w:spacing w:line="276" w:lineRule="auto"/>
        <w:rPr>
          <w:rFonts w:ascii="Arial" w:hAnsi="Arial" w:cs="Arial"/>
          <w:sz w:val="22"/>
        </w:rPr>
      </w:pPr>
      <w:r w:rsidRPr="003E0F0E">
        <w:rPr>
          <w:rFonts w:ascii="Arial" w:hAnsi="Arial" w:cs="Arial"/>
          <w:sz w:val="22"/>
        </w:rPr>
        <w:t>Montant de la subvention sollicitée pour l’organi</w:t>
      </w:r>
      <w:r w:rsidR="001A0246" w:rsidRPr="003E0F0E">
        <w:rPr>
          <w:rFonts w:ascii="Arial" w:hAnsi="Arial" w:cs="Arial"/>
          <w:sz w:val="22"/>
        </w:rPr>
        <w:t>sation de cette manifestation :</w:t>
      </w:r>
      <w:r w:rsidR="008209A8">
        <w:rPr>
          <w:rFonts w:ascii="Arial" w:hAnsi="Arial" w:cs="Arial"/>
        </w:rPr>
        <w:object w:dxaOrig="225" w:dyaOrig="225">
          <v:shape id="_x0000_i1563" type="#_x0000_t75" style="width:144.75pt;height:18pt" o:ole="">
            <v:imagedata r:id="rId141" o:title=""/>
          </v:shape>
          <w:control r:id="rId142" w:name="TextBox20" w:shapeid="_x0000_i1563"/>
        </w:object>
      </w:r>
    </w:p>
    <w:p w:rsidR="00664906" w:rsidRPr="003E0F0E" w:rsidRDefault="00664906" w:rsidP="00886032">
      <w:pPr>
        <w:tabs>
          <w:tab w:val="right" w:leader="dot" w:pos="10466"/>
        </w:tabs>
        <w:spacing w:line="276" w:lineRule="auto"/>
        <w:rPr>
          <w:rFonts w:ascii="Arial" w:hAnsi="Arial" w:cs="Arial"/>
          <w:sz w:val="22"/>
        </w:rPr>
      </w:pPr>
      <w:r w:rsidRPr="003E0F0E">
        <w:rPr>
          <w:rFonts w:ascii="Arial" w:hAnsi="Arial" w:cs="Arial"/>
          <w:sz w:val="22"/>
        </w:rPr>
        <w:t>M</w:t>
      </w:r>
      <w:r w:rsidR="001A0246" w:rsidRPr="003E0F0E">
        <w:rPr>
          <w:rFonts w:ascii="Arial" w:hAnsi="Arial" w:cs="Arial"/>
          <w:sz w:val="22"/>
        </w:rPr>
        <w:t>ontant du budget prévisionnel :</w:t>
      </w:r>
      <w:r w:rsidR="008209A8">
        <w:rPr>
          <w:rFonts w:ascii="Arial" w:hAnsi="Arial" w:cs="Arial"/>
        </w:rPr>
        <w:object w:dxaOrig="225" w:dyaOrig="225">
          <v:shape id="_x0000_i1565" type="#_x0000_t75" style="width:192.75pt;height:18pt" o:ole="">
            <v:imagedata r:id="rId143" o:title=""/>
          </v:shape>
          <w:control r:id="rId144" w:name="TextBox21" w:shapeid="_x0000_i1565"/>
        </w:object>
      </w:r>
    </w:p>
    <w:p w:rsidR="00664906" w:rsidRPr="003E0F0E" w:rsidRDefault="00664906" w:rsidP="00886032">
      <w:pPr>
        <w:spacing w:line="276" w:lineRule="auto"/>
        <w:rPr>
          <w:rFonts w:ascii="Arial" w:hAnsi="Arial" w:cs="Arial"/>
          <w:sz w:val="22"/>
        </w:rPr>
      </w:pPr>
    </w:p>
    <w:p w:rsidR="00664906" w:rsidRPr="003E0F0E" w:rsidRDefault="00664906" w:rsidP="00886032">
      <w:pPr>
        <w:spacing w:line="276" w:lineRule="auto"/>
        <w:rPr>
          <w:rFonts w:ascii="Arial" w:hAnsi="Arial" w:cs="Arial"/>
          <w:sz w:val="22"/>
        </w:rPr>
      </w:pPr>
      <w:r w:rsidRPr="003E0F0E">
        <w:rPr>
          <w:rFonts w:ascii="Arial" w:hAnsi="Arial" w:cs="Arial"/>
          <w:sz w:val="22"/>
        </w:rPr>
        <w:t>Descriptif de la manifestation</w:t>
      </w:r>
      <w:r w:rsidR="001A0246" w:rsidRPr="003E0F0E">
        <w:rPr>
          <w:rFonts w:ascii="Arial" w:hAnsi="Arial" w:cs="Arial"/>
          <w:sz w:val="22"/>
        </w:rPr>
        <w:t> :</w:t>
      </w:r>
      <w:r w:rsidRPr="003E0F0E">
        <w:rPr>
          <w:rFonts w:ascii="Arial" w:hAnsi="Arial" w:cs="Arial"/>
          <w:sz w:val="22"/>
        </w:rPr>
        <w:t xml:space="preserve"> (une documentation peut être annexée)</w:t>
      </w:r>
    </w:p>
    <w:p w:rsidR="00664906" w:rsidRPr="003E0F0E" w:rsidRDefault="008209A8" w:rsidP="00886032">
      <w:pPr>
        <w:spacing w:line="276" w:lineRule="auto"/>
        <w:rPr>
          <w:rFonts w:ascii="Arial" w:hAnsi="Arial" w:cs="Arial"/>
          <w:sz w:val="22"/>
        </w:rPr>
      </w:pPr>
      <w:r>
        <w:rPr>
          <w:rFonts w:ascii="Arial" w:hAnsi="Arial" w:cs="Arial"/>
        </w:rPr>
        <w:object w:dxaOrig="225" w:dyaOrig="225">
          <v:shape id="_x0000_i1567" type="#_x0000_t75" style="width:529.5pt;height:66pt" o:ole="">
            <v:imagedata r:id="rId145" o:title=""/>
          </v:shape>
          <w:control r:id="rId146" w:name="TextBox22" w:shapeid="_x0000_i1567"/>
        </w:object>
      </w:r>
    </w:p>
    <w:p w:rsidR="00664906" w:rsidRPr="003E0F0E" w:rsidRDefault="00664906" w:rsidP="00886032">
      <w:pPr>
        <w:spacing w:line="276" w:lineRule="auto"/>
        <w:rPr>
          <w:rFonts w:ascii="Arial" w:hAnsi="Arial" w:cs="Arial"/>
          <w:sz w:val="22"/>
        </w:rPr>
      </w:pPr>
      <w:r w:rsidRPr="003E0F0E">
        <w:rPr>
          <w:rFonts w:ascii="Arial" w:hAnsi="Arial" w:cs="Arial"/>
          <w:sz w:val="22"/>
        </w:rPr>
        <w:t>Tarifs</w:t>
      </w:r>
      <w:r w:rsidR="001A0246" w:rsidRPr="003E0F0E">
        <w:rPr>
          <w:rFonts w:ascii="Arial" w:hAnsi="Arial" w:cs="Arial"/>
          <w:sz w:val="22"/>
        </w:rPr>
        <w:t xml:space="preserve"> : </w:t>
      </w:r>
      <w:r w:rsidRPr="003E0F0E">
        <w:rPr>
          <w:rFonts w:ascii="Arial" w:hAnsi="Arial" w:cs="Arial"/>
          <w:sz w:val="22"/>
        </w:rPr>
        <w:t>(prix d’entrée, participations, etc.)</w:t>
      </w:r>
    </w:p>
    <w:p w:rsidR="00664906" w:rsidRPr="003E0F0E" w:rsidRDefault="008209A8" w:rsidP="00886032">
      <w:pPr>
        <w:spacing w:line="276" w:lineRule="auto"/>
        <w:rPr>
          <w:rFonts w:ascii="Arial" w:hAnsi="Arial" w:cs="Arial"/>
          <w:sz w:val="22"/>
        </w:rPr>
      </w:pPr>
      <w:r>
        <w:rPr>
          <w:rFonts w:ascii="Arial" w:hAnsi="Arial" w:cs="Arial"/>
        </w:rPr>
        <w:object w:dxaOrig="225" w:dyaOrig="225">
          <v:shape id="_x0000_i1569" type="#_x0000_t75" style="width:529.5pt;height:37.5pt" o:ole="">
            <v:imagedata r:id="rId147" o:title=""/>
          </v:shape>
          <w:control r:id="rId148" w:name="TextBox23" w:shapeid="_x0000_i1569"/>
        </w:object>
      </w:r>
    </w:p>
    <w:p w:rsidR="00664906" w:rsidRPr="003E0F0E" w:rsidRDefault="00664906" w:rsidP="00886032">
      <w:pPr>
        <w:spacing w:line="276" w:lineRule="auto"/>
        <w:rPr>
          <w:rFonts w:ascii="Arial" w:hAnsi="Arial" w:cs="Arial"/>
          <w:sz w:val="22"/>
        </w:rPr>
      </w:pPr>
      <w:r w:rsidRPr="003E0F0E">
        <w:rPr>
          <w:rFonts w:ascii="Arial" w:hAnsi="Arial" w:cs="Arial"/>
          <w:sz w:val="22"/>
        </w:rPr>
        <w:t>Objectif(s) de la manifestation et public ciblé</w:t>
      </w:r>
      <w:r w:rsidR="001A0246" w:rsidRPr="003E0F0E">
        <w:rPr>
          <w:rFonts w:ascii="Arial" w:hAnsi="Arial" w:cs="Arial"/>
          <w:sz w:val="22"/>
        </w:rPr>
        <w:t> :</w:t>
      </w:r>
    </w:p>
    <w:p w:rsidR="00664906" w:rsidRPr="003E0F0E" w:rsidRDefault="008209A8" w:rsidP="00886032">
      <w:pPr>
        <w:tabs>
          <w:tab w:val="right" w:leader="dot" w:pos="10206"/>
        </w:tabs>
        <w:spacing w:line="276" w:lineRule="auto"/>
        <w:rPr>
          <w:rFonts w:ascii="Arial" w:hAnsi="Arial" w:cs="Arial"/>
          <w:sz w:val="22"/>
        </w:rPr>
      </w:pPr>
      <w:r>
        <w:rPr>
          <w:rFonts w:ascii="Arial" w:hAnsi="Arial" w:cs="Arial"/>
        </w:rPr>
        <w:lastRenderedPageBreak/>
        <w:object w:dxaOrig="225" w:dyaOrig="225">
          <v:shape id="_x0000_i1571" type="#_x0000_t75" style="width:529.5pt;height:62.25pt" o:ole="">
            <v:imagedata r:id="rId149" o:title=""/>
          </v:shape>
          <w:control r:id="rId150" w:name="TextBox231" w:shapeid="_x0000_i1571"/>
        </w:object>
      </w:r>
    </w:p>
    <w:p w:rsidR="00F92F99" w:rsidRDefault="0031099E" w:rsidP="008209A8">
      <w:pPr>
        <w:spacing w:line="276" w:lineRule="auto"/>
        <w:rPr>
          <w:rFonts w:ascii="Arial" w:hAnsi="Arial" w:cs="Arial"/>
          <w:sz w:val="22"/>
        </w:rPr>
      </w:pPr>
      <w:r w:rsidRPr="003E0F0E">
        <w:rPr>
          <w:rFonts w:ascii="Arial" w:hAnsi="Arial" w:cs="Arial"/>
          <w:sz w:val="22"/>
        </w:rPr>
        <w:t xml:space="preserve">Il s’agit d’un(e) : </w:t>
      </w:r>
      <w:r w:rsidRPr="003E0F0E">
        <w:rPr>
          <w:rFonts w:ascii="Arial" w:hAnsi="Arial" w:cs="Arial"/>
          <w:sz w:val="22"/>
        </w:rPr>
        <w:tab/>
      </w:r>
      <w:r w:rsidR="008209A8">
        <w:rPr>
          <w:rFonts w:ascii="Arial" w:hAnsi="Arial" w:cs="Arial"/>
        </w:rPr>
        <w:object w:dxaOrig="225" w:dyaOrig="225">
          <v:shape id="_x0000_i1573" type="#_x0000_t75" style="width:108pt;height:20.25pt" o:ole="">
            <v:imagedata r:id="rId151" o:title=""/>
          </v:shape>
          <w:control r:id="rId152" w:name="CheckBox3" w:shapeid="_x0000_i1573"/>
        </w:object>
      </w:r>
      <w:r w:rsidR="008209A8">
        <w:rPr>
          <w:rFonts w:ascii="Arial" w:hAnsi="Arial" w:cs="Arial"/>
        </w:rPr>
        <w:object w:dxaOrig="225" w:dyaOrig="225">
          <v:shape id="_x0000_i1575" type="#_x0000_t75" style="width:241.5pt;height:20.25pt" o:ole="">
            <v:imagedata r:id="rId153" o:title=""/>
          </v:shape>
          <w:control r:id="rId154" w:name="CheckBox4" w:shapeid="_x0000_i1575"/>
        </w:object>
      </w:r>
    </w:p>
    <w:p w:rsidR="00664906" w:rsidRDefault="00F92F99" w:rsidP="00F92F99">
      <w:pPr>
        <w:spacing w:line="276" w:lineRule="auto"/>
        <w:ind w:left="1418" w:firstLine="709"/>
        <w:rPr>
          <w:rFonts w:ascii="Arial" w:hAnsi="Arial" w:cs="Arial"/>
          <w:sz w:val="22"/>
        </w:rPr>
      </w:pPr>
      <w:r>
        <w:rPr>
          <w:rFonts w:ascii="Arial" w:hAnsi="Arial" w:cs="Arial"/>
        </w:rPr>
        <w:object w:dxaOrig="225" w:dyaOrig="225">
          <v:shape id="_x0000_i1577" type="#_x0000_t75" style="width:324.75pt;height:20.25pt" o:ole="">
            <v:imagedata r:id="rId155" o:title=""/>
          </v:shape>
          <w:control r:id="rId156" w:name="CheckBox5" w:shapeid="_x0000_i1577"/>
        </w:object>
      </w:r>
    </w:p>
    <w:p w:rsidR="00F92F99" w:rsidRPr="003E0F0E" w:rsidRDefault="00F92F99" w:rsidP="00F92F99">
      <w:pPr>
        <w:spacing w:line="276" w:lineRule="auto"/>
        <w:rPr>
          <w:rFonts w:ascii="Arial" w:hAnsi="Arial" w:cs="Arial"/>
          <w:sz w:val="22"/>
        </w:rPr>
      </w:pPr>
    </w:p>
    <w:p w:rsidR="00664906" w:rsidRPr="003E0F0E" w:rsidRDefault="00664906" w:rsidP="00886032">
      <w:pPr>
        <w:spacing w:line="276" w:lineRule="auto"/>
        <w:rPr>
          <w:rFonts w:ascii="Arial" w:hAnsi="Arial" w:cs="Arial"/>
          <w:sz w:val="22"/>
        </w:rPr>
      </w:pPr>
      <w:r w:rsidRPr="003E0F0E">
        <w:rPr>
          <w:rFonts w:ascii="Arial" w:hAnsi="Arial" w:cs="Arial"/>
          <w:sz w:val="22"/>
        </w:rPr>
        <w:t xml:space="preserve">La manifestation est : </w:t>
      </w:r>
      <w:r w:rsidR="00F92F99">
        <w:rPr>
          <w:rFonts w:ascii="Arial" w:hAnsi="Arial" w:cs="Arial"/>
          <w:sz w:val="22"/>
        </w:rPr>
        <w:tab/>
      </w:r>
      <w:r w:rsidR="00F92F99">
        <w:rPr>
          <w:rFonts w:ascii="Arial" w:hAnsi="Arial" w:cs="Arial"/>
        </w:rPr>
        <w:object w:dxaOrig="225" w:dyaOrig="225">
          <v:shape id="_x0000_i1579" type="#_x0000_t75" style="width:101.25pt;height:20.25pt" o:ole="">
            <v:imagedata r:id="rId157" o:title=""/>
          </v:shape>
          <w:control r:id="rId158" w:name="CheckBox6" w:shapeid="_x0000_i1579"/>
        </w:object>
      </w:r>
      <w:r w:rsidR="00F92F99">
        <w:rPr>
          <w:rFonts w:ascii="Arial" w:hAnsi="Arial" w:cs="Arial"/>
        </w:rPr>
        <w:object w:dxaOrig="225" w:dyaOrig="225">
          <v:shape id="_x0000_i1581" type="#_x0000_t75" style="width:106.5pt;height:20.25pt" o:ole="">
            <v:imagedata r:id="rId159" o:title=""/>
          </v:shape>
          <w:control r:id="rId160" w:name="CheckBox7" w:shapeid="_x0000_i1581"/>
        </w:object>
      </w:r>
      <w:r w:rsidR="00F92F99">
        <w:rPr>
          <w:rFonts w:ascii="Arial" w:hAnsi="Arial" w:cs="Arial"/>
        </w:rPr>
        <w:object w:dxaOrig="225" w:dyaOrig="225">
          <v:shape id="_x0000_i1583" type="#_x0000_t75" style="width:94.5pt;height:20.25pt" o:ole="">
            <v:imagedata r:id="rId161" o:title=""/>
          </v:shape>
          <w:control r:id="rId162" w:name="CheckBox8" w:shapeid="_x0000_i1583"/>
        </w:object>
      </w:r>
      <w:r w:rsidR="00F92F99">
        <w:rPr>
          <w:rFonts w:ascii="Arial" w:hAnsi="Arial" w:cs="Arial"/>
        </w:rPr>
        <w:object w:dxaOrig="225" w:dyaOrig="225">
          <v:shape id="_x0000_i1585" type="#_x0000_t75" style="width:63.75pt;height:20.25pt" o:ole="">
            <v:imagedata r:id="rId163" o:title=""/>
          </v:shape>
          <w:control r:id="rId164" w:name="CheckBox9" w:shapeid="_x0000_i1585"/>
        </w:object>
      </w:r>
    </w:p>
    <w:p w:rsidR="00664906" w:rsidRPr="003E0F0E" w:rsidRDefault="00664906" w:rsidP="00077B16">
      <w:pPr>
        <w:tabs>
          <w:tab w:val="right" w:leader="dot" w:pos="10206"/>
        </w:tabs>
        <w:spacing w:line="276" w:lineRule="auto"/>
        <w:rPr>
          <w:rFonts w:ascii="Arial" w:hAnsi="Arial" w:cs="Arial"/>
          <w:sz w:val="22"/>
        </w:rPr>
      </w:pPr>
    </w:p>
    <w:p w:rsidR="00664906" w:rsidRDefault="00664906" w:rsidP="00886032">
      <w:pPr>
        <w:tabs>
          <w:tab w:val="right" w:leader="dot" w:pos="10206"/>
        </w:tabs>
        <w:spacing w:line="276" w:lineRule="auto"/>
        <w:ind w:firstLine="4"/>
        <w:rPr>
          <w:rFonts w:ascii="Arial" w:hAnsi="Arial" w:cs="Arial"/>
          <w:sz w:val="22"/>
        </w:rPr>
      </w:pPr>
      <w:r w:rsidRPr="003E0F0E">
        <w:rPr>
          <w:rFonts w:ascii="Arial" w:hAnsi="Arial" w:cs="Arial"/>
          <w:sz w:val="22"/>
        </w:rPr>
        <w:t>Précisez la (ou les) discipline</w:t>
      </w:r>
      <w:r w:rsidR="00884407" w:rsidRPr="003E0F0E">
        <w:rPr>
          <w:rFonts w:ascii="Arial" w:hAnsi="Arial" w:cs="Arial"/>
          <w:sz w:val="22"/>
        </w:rPr>
        <w:t xml:space="preserve"> (s)</w:t>
      </w:r>
      <w:r w:rsidRPr="003E0F0E">
        <w:rPr>
          <w:rFonts w:ascii="Arial" w:hAnsi="Arial" w:cs="Arial"/>
          <w:sz w:val="22"/>
        </w:rPr>
        <w:t xml:space="preserve"> :</w:t>
      </w:r>
    </w:p>
    <w:p w:rsidR="00F92F99" w:rsidRDefault="00F92F99" w:rsidP="00886032">
      <w:pPr>
        <w:tabs>
          <w:tab w:val="right" w:leader="dot" w:pos="10206"/>
        </w:tabs>
        <w:spacing w:line="276" w:lineRule="auto"/>
        <w:ind w:firstLine="4"/>
        <w:rPr>
          <w:rFonts w:ascii="Arial" w:hAnsi="Arial" w:cs="Arial"/>
          <w:sz w:val="22"/>
        </w:rPr>
      </w:pPr>
      <w:r>
        <w:rPr>
          <w:rFonts w:ascii="Arial" w:hAnsi="Arial" w:cs="Arial"/>
        </w:rPr>
        <w:object w:dxaOrig="225" w:dyaOrig="225">
          <v:shape id="_x0000_i1587" type="#_x0000_t75" style="width:108pt;height:20.25pt" o:ole="">
            <v:imagedata r:id="rId165" o:title=""/>
          </v:shape>
          <w:control r:id="rId166" w:name="CheckBox10" w:shapeid="_x0000_i1587"/>
        </w:object>
      </w:r>
      <w:r>
        <w:rPr>
          <w:rFonts w:ascii="Arial" w:hAnsi="Arial" w:cs="Arial"/>
        </w:rPr>
        <w:object w:dxaOrig="225" w:dyaOrig="225">
          <v:shape id="_x0000_i1589" type="#_x0000_t75" style="width:108pt;height:20.25pt" o:ole="">
            <v:imagedata r:id="rId167" o:title=""/>
          </v:shape>
          <w:control r:id="rId168" w:name="CheckBox13" w:shapeid="_x0000_i1589"/>
        </w:object>
      </w:r>
      <w:r>
        <w:rPr>
          <w:rFonts w:ascii="Arial" w:hAnsi="Arial" w:cs="Arial"/>
        </w:rPr>
        <w:object w:dxaOrig="225" w:dyaOrig="225">
          <v:shape id="_x0000_i1591" type="#_x0000_t75" style="width:108pt;height:20.25pt" o:ole="">
            <v:imagedata r:id="rId169" o:title=""/>
          </v:shape>
          <w:control r:id="rId170" w:name="CheckBox14" w:shapeid="_x0000_i1591"/>
        </w:object>
      </w:r>
      <w:r>
        <w:rPr>
          <w:rFonts w:ascii="Arial" w:hAnsi="Arial" w:cs="Arial"/>
        </w:rPr>
        <w:object w:dxaOrig="225" w:dyaOrig="225">
          <v:shape id="_x0000_i1593" type="#_x0000_t75" style="width:108pt;height:20.25pt" o:ole="">
            <v:imagedata r:id="rId171" o:title=""/>
          </v:shape>
          <w:control r:id="rId172" w:name="CheckBox15" w:shapeid="_x0000_i1593"/>
        </w:object>
      </w:r>
      <w:r>
        <w:rPr>
          <w:rFonts w:ascii="Arial" w:hAnsi="Arial" w:cs="Arial"/>
        </w:rPr>
        <w:object w:dxaOrig="225" w:dyaOrig="225">
          <v:shape id="_x0000_i1595" type="#_x0000_t75" style="width:108pt;height:20.25pt" o:ole="">
            <v:imagedata r:id="rId173" o:title=""/>
          </v:shape>
          <w:control r:id="rId174" w:name="CheckBox16" w:shapeid="_x0000_i1595"/>
        </w:object>
      </w:r>
      <w:r>
        <w:rPr>
          <w:rFonts w:ascii="Arial" w:hAnsi="Arial" w:cs="Arial"/>
        </w:rPr>
        <w:object w:dxaOrig="225" w:dyaOrig="225">
          <v:shape id="_x0000_i1597" type="#_x0000_t75" style="width:108pt;height:20.25pt" o:ole="">
            <v:imagedata r:id="rId175" o:title=""/>
          </v:shape>
          <w:control r:id="rId176" w:name="CheckBox17" w:shapeid="_x0000_i1597"/>
        </w:object>
      </w:r>
      <w:r>
        <w:rPr>
          <w:rFonts w:ascii="Arial" w:hAnsi="Arial" w:cs="Arial"/>
        </w:rPr>
        <w:object w:dxaOrig="225" w:dyaOrig="225">
          <v:shape id="_x0000_i1599" type="#_x0000_t75" style="width:108pt;height:20.25pt" o:ole="">
            <v:imagedata r:id="rId177" o:title=""/>
          </v:shape>
          <w:control r:id="rId178" w:name="CheckBox171" w:shapeid="_x0000_i1599"/>
        </w:object>
      </w:r>
      <w:r>
        <w:rPr>
          <w:rFonts w:ascii="Arial" w:hAnsi="Arial" w:cs="Arial"/>
        </w:rPr>
        <w:object w:dxaOrig="225" w:dyaOrig="225">
          <v:shape id="_x0000_i1601" type="#_x0000_t75" style="width:108pt;height:20.25pt" o:ole="">
            <v:imagedata r:id="rId179" o:title=""/>
          </v:shape>
          <w:control r:id="rId180" w:name="CheckBox172" w:shapeid="_x0000_i1601"/>
        </w:object>
      </w:r>
    </w:p>
    <w:p w:rsidR="00F92F99" w:rsidRDefault="00F92F99" w:rsidP="00886032">
      <w:pPr>
        <w:tabs>
          <w:tab w:val="right" w:leader="dot" w:pos="10206"/>
        </w:tabs>
        <w:spacing w:line="276" w:lineRule="auto"/>
        <w:ind w:firstLine="4"/>
        <w:rPr>
          <w:rFonts w:ascii="Arial" w:hAnsi="Arial" w:cs="Arial"/>
          <w:sz w:val="22"/>
        </w:rPr>
      </w:pPr>
      <w:r>
        <w:rPr>
          <w:rFonts w:ascii="Arial" w:hAnsi="Arial" w:cs="Arial"/>
        </w:rPr>
        <w:object w:dxaOrig="225" w:dyaOrig="225">
          <v:shape id="_x0000_i1603" type="#_x0000_t75" style="width:108pt;height:20.25pt" o:ole="">
            <v:imagedata r:id="rId181" o:title=""/>
          </v:shape>
          <w:control r:id="rId182" w:name="CheckBox173" w:shapeid="_x0000_i1603"/>
        </w:object>
      </w:r>
      <w:r>
        <w:rPr>
          <w:rFonts w:ascii="Arial" w:hAnsi="Arial" w:cs="Arial"/>
        </w:rPr>
        <w:object w:dxaOrig="225" w:dyaOrig="225">
          <v:shape id="_x0000_i1605" type="#_x0000_t75" style="width:108pt;height:20.25pt" o:ole="">
            <v:imagedata r:id="rId183" o:title=""/>
          </v:shape>
          <w:control r:id="rId184" w:name="CheckBox174" w:shapeid="_x0000_i1605"/>
        </w:object>
      </w:r>
      <w:r>
        <w:rPr>
          <w:rFonts w:ascii="Arial" w:hAnsi="Arial" w:cs="Arial"/>
        </w:rPr>
        <w:object w:dxaOrig="225" w:dyaOrig="225">
          <v:shape id="_x0000_i1607" type="#_x0000_t75" style="width:108pt;height:20.25pt" o:ole="">
            <v:imagedata r:id="rId185" o:title=""/>
          </v:shape>
          <w:control r:id="rId186" w:name="CheckBox175" w:shapeid="_x0000_i1607"/>
        </w:object>
      </w:r>
      <w:r>
        <w:rPr>
          <w:rFonts w:ascii="Arial" w:hAnsi="Arial" w:cs="Arial"/>
        </w:rPr>
        <w:object w:dxaOrig="225" w:dyaOrig="225">
          <v:shape id="_x0000_i1609" type="#_x0000_t75" style="width:198.75pt;height:18pt" o:ole="">
            <v:imagedata r:id="rId187" o:title=""/>
          </v:shape>
          <w:control r:id="rId188" w:name="TextBox17" w:shapeid="_x0000_i1609"/>
        </w:object>
      </w:r>
    </w:p>
    <w:p w:rsidR="00F92F99" w:rsidRDefault="00F92F99" w:rsidP="00886032">
      <w:pPr>
        <w:tabs>
          <w:tab w:val="right" w:leader="dot" w:pos="10206"/>
        </w:tabs>
        <w:spacing w:line="276" w:lineRule="auto"/>
        <w:ind w:firstLine="4"/>
        <w:rPr>
          <w:rFonts w:ascii="Arial" w:hAnsi="Arial" w:cs="Arial"/>
          <w:sz w:val="22"/>
        </w:rPr>
      </w:pPr>
    </w:p>
    <w:p w:rsidR="00664906" w:rsidRPr="003E0F0E" w:rsidRDefault="0031099E" w:rsidP="00886032">
      <w:pPr>
        <w:tabs>
          <w:tab w:val="right" w:leader="dot" w:pos="10206"/>
        </w:tabs>
        <w:spacing w:line="276" w:lineRule="auto"/>
        <w:rPr>
          <w:rFonts w:ascii="Arial" w:hAnsi="Arial" w:cs="Arial"/>
          <w:sz w:val="22"/>
        </w:rPr>
      </w:pPr>
      <w:r w:rsidRPr="003E0F0E">
        <w:rPr>
          <w:rFonts w:ascii="Arial" w:hAnsi="Arial" w:cs="Arial"/>
          <w:sz w:val="22"/>
        </w:rPr>
        <w:t xml:space="preserve">Noms et qualités des intervenants, </w:t>
      </w:r>
      <w:r w:rsidR="00664906" w:rsidRPr="003E0F0E">
        <w:rPr>
          <w:rFonts w:ascii="Arial" w:hAnsi="Arial" w:cs="Arial"/>
          <w:sz w:val="22"/>
        </w:rPr>
        <w:t>pour les artistes préciser les disciplines :</w:t>
      </w:r>
    </w:p>
    <w:p w:rsidR="00664906" w:rsidRDefault="00F92F99" w:rsidP="00886032">
      <w:pPr>
        <w:tabs>
          <w:tab w:val="right" w:leader="dot" w:pos="10206"/>
        </w:tabs>
        <w:spacing w:line="276" w:lineRule="auto"/>
        <w:rPr>
          <w:rFonts w:ascii="Arial" w:hAnsi="Arial" w:cs="Arial"/>
          <w:sz w:val="22"/>
        </w:rPr>
      </w:pPr>
      <w:r>
        <w:rPr>
          <w:rFonts w:ascii="Arial" w:hAnsi="Arial" w:cs="Arial"/>
        </w:rPr>
        <w:object w:dxaOrig="225" w:dyaOrig="225">
          <v:shape id="_x0000_i1611" type="#_x0000_t75" style="width:529.5pt;height:60pt" o:ole="">
            <v:imagedata r:id="rId189" o:title=""/>
          </v:shape>
          <w:control r:id="rId190" w:name="TextBox2311" w:shapeid="_x0000_i1611"/>
        </w:object>
      </w:r>
    </w:p>
    <w:p w:rsidR="00026F1A" w:rsidRDefault="00026F1A" w:rsidP="00886032">
      <w:pPr>
        <w:tabs>
          <w:tab w:val="right" w:leader="dot" w:pos="10206"/>
        </w:tabs>
        <w:spacing w:line="276" w:lineRule="auto"/>
        <w:rPr>
          <w:rFonts w:ascii="Arial" w:hAnsi="Arial" w:cs="Arial"/>
          <w:sz w:val="22"/>
        </w:rPr>
      </w:pPr>
    </w:p>
    <w:p w:rsidR="007E40FD" w:rsidRDefault="007E40FD" w:rsidP="00886032">
      <w:pPr>
        <w:tabs>
          <w:tab w:val="right" w:leader="dot" w:pos="10206"/>
        </w:tabs>
        <w:spacing w:line="276" w:lineRule="auto"/>
        <w:rPr>
          <w:rFonts w:ascii="Arial" w:hAnsi="Arial" w:cs="Arial"/>
          <w:sz w:val="22"/>
        </w:rPr>
      </w:pPr>
    </w:p>
    <w:p w:rsidR="00664906" w:rsidRPr="003E0F0E" w:rsidRDefault="00664906" w:rsidP="00CE126E">
      <w:pPr>
        <w:autoSpaceDE w:val="0"/>
        <w:autoSpaceDN w:val="0"/>
        <w:adjustRightInd w:val="0"/>
        <w:spacing w:line="360" w:lineRule="auto"/>
        <w:jc w:val="left"/>
        <w:rPr>
          <w:rFonts w:ascii="Arial" w:hAnsi="Arial" w:cs="Arial"/>
          <w:bCs/>
          <w:sz w:val="22"/>
          <w:szCs w:val="22"/>
        </w:rPr>
      </w:pPr>
      <w:r w:rsidRPr="003E0F0E">
        <w:rPr>
          <w:rFonts w:ascii="Arial" w:hAnsi="Arial" w:cs="Arial"/>
          <w:bCs/>
          <w:sz w:val="22"/>
          <w:szCs w:val="22"/>
        </w:rPr>
        <w:lastRenderedPageBreak/>
        <w:t>Si la population est associée à la mise en place de la manifestation, expliquez comment :</w:t>
      </w:r>
    </w:p>
    <w:p w:rsidR="00664906" w:rsidRPr="003E0F0E" w:rsidRDefault="00F92F99" w:rsidP="00CE126E">
      <w:pPr>
        <w:tabs>
          <w:tab w:val="right" w:leader="dot" w:pos="10206"/>
        </w:tabs>
        <w:autoSpaceDE w:val="0"/>
        <w:autoSpaceDN w:val="0"/>
        <w:adjustRightInd w:val="0"/>
        <w:spacing w:line="360" w:lineRule="auto"/>
        <w:jc w:val="left"/>
        <w:rPr>
          <w:rFonts w:ascii="Arial" w:hAnsi="Arial" w:cs="Arial"/>
          <w:sz w:val="22"/>
          <w:szCs w:val="22"/>
        </w:rPr>
      </w:pPr>
      <w:r>
        <w:rPr>
          <w:rFonts w:ascii="Arial" w:hAnsi="Arial" w:cs="Arial"/>
        </w:rPr>
        <w:object w:dxaOrig="225" w:dyaOrig="225">
          <v:shape id="_x0000_i1613" type="#_x0000_t75" style="width:523.5pt;height:36.75pt" o:ole="">
            <v:imagedata r:id="rId191" o:title=""/>
          </v:shape>
          <w:control r:id="rId192" w:name="TextBox232" w:shapeid="_x0000_i1613"/>
        </w:object>
      </w:r>
    </w:p>
    <w:p w:rsidR="00664906" w:rsidRPr="003E0F0E" w:rsidRDefault="00664906" w:rsidP="00CE126E">
      <w:pPr>
        <w:autoSpaceDE w:val="0"/>
        <w:autoSpaceDN w:val="0"/>
        <w:adjustRightInd w:val="0"/>
        <w:spacing w:line="360" w:lineRule="auto"/>
        <w:jc w:val="left"/>
        <w:rPr>
          <w:rFonts w:ascii="Arial" w:hAnsi="Arial" w:cs="Arial"/>
          <w:bCs/>
          <w:sz w:val="22"/>
          <w:szCs w:val="22"/>
        </w:rPr>
      </w:pPr>
      <w:r w:rsidRPr="003E0F0E">
        <w:rPr>
          <w:rFonts w:ascii="Arial" w:hAnsi="Arial" w:cs="Arial"/>
          <w:bCs/>
          <w:sz w:val="22"/>
          <w:szCs w:val="22"/>
        </w:rPr>
        <w:t>Quels partenaires locaux la manifestation mobilise-t-elle (publics, privés) et comment ?</w:t>
      </w:r>
    </w:p>
    <w:p w:rsidR="00664906" w:rsidRPr="003E0F0E" w:rsidRDefault="00026F1A" w:rsidP="00CE126E">
      <w:pPr>
        <w:tabs>
          <w:tab w:val="right" w:leader="dot" w:pos="10206"/>
        </w:tabs>
        <w:autoSpaceDE w:val="0"/>
        <w:autoSpaceDN w:val="0"/>
        <w:adjustRightInd w:val="0"/>
        <w:spacing w:line="360" w:lineRule="auto"/>
        <w:jc w:val="left"/>
        <w:rPr>
          <w:rFonts w:ascii="Arial" w:hAnsi="Arial" w:cs="Arial"/>
          <w:sz w:val="22"/>
          <w:szCs w:val="22"/>
        </w:rPr>
      </w:pPr>
      <w:r>
        <w:rPr>
          <w:rFonts w:ascii="Arial" w:hAnsi="Arial" w:cs="Arial"/>
        </w:rPr>
        <w:object w:dxaOrig="225" w:dyaOrig="225">
          <v:shape id="_x0000_i1615" type="#_x0000_t75" style="width:529.5pt;height:40.5pt" o:ole="">
            <v:imagedata r:id="rId193" o:title=""/>
          </v:shape>
          <w:control r:id="rId194" w:name="TextBox2312" w:shapeid="_x0000_i1615"/>
        </w:object>
      </w:r>
    </w:p>
    <w:p w:rsidR="00664906" w:rsidRPr="003E0F0E" w:rsidRDefault="00664906" w:rsidP="00CE126E">
      <w:pPr>
        <w:autoSpaceDE w:val="0"/>
        <w:autoSpaceDN w:val="0"/>
        <w:adjustRightInd w:val="0"/>
        <w:spacing w:line="360" w:lineRule="auto"/>
        <w:jc w:val="left"/>
        <w:rPr>
          <w:rFonts w:ascii="Arial" w:hAnsi="Arial" w:cs="Arial"/>
          <w:bCs/>
          <w:sz w:val="22"/>
          <w:szCs w:val="22"/>
        </w:rPr>
      </w:pPr>
      <w:r w:rsidRPr="003E0F0E">
        <w:rPr>
          <w:rFonts w:ascii="Arial" w:hAnsi="Arial" w:cs="Arial"/>
          <w:bCs/>
          <w:sz w:val="22"/>
          <w:szCs w:val="22"/>
        </w:rPr>
        <w:t>Quels moyens de communication comptez-vous mettre en œuvre ?</w:t>
      </w:r>
    </w:p>
    <w:p w:rsidR="00BE102F" w:rsidRDefault="00026F1A" w:rsidP="001D3D64">
      <w:pPr>
        <w:autoSpaceDE w:val="0"/>
        <w:autoSpaceDN w:val="0"/>
        <w:adjustRightInd w:val="0"/>
        <w:spacing w:line="360" w:lineRule="auto"/>
        <w:jc w:val="center"/>
        <w:rPr>
          <w:rFonts w:ascii="Arial" w:hAnsi="Arial" w:cs="Arial"/>
          <w:b/>
          <w:sz w:val="20"/>
          <w:szCs w:val="22"/>
        </w:rPr>
      </w:pPr>
      <w:r>
        <w:rPr>
          <w:rFonts w:ascii="Arial" w:hAnsi="Arial" w:cs="Arial"/>
        </w:rPr>
        <w:object w:dxaOrig="225" w:dyaOrig="225">
          <v:shape id="_x0000_i1617" type="#_x0000_t75" style="width:523.5pt;height:36.75pt" o:ole="">
            <v:imagedata r:id="rId191" o:title=""/>
          </v:shape>
          <w:control r:id="rId195" w:name="TextBox2321" w:shapeid="_x0000_i1617"/>
        </w:object>
      </w:r>
    </w:p>
    <w:p w:rsidR="00FB484E" w:rsidRPr="003E0F0E" w:rsidRDefault="0072156D" w:rsidP="001D3D64">
      <w:pPr>
        <w:autoSpaceDE w:val="0"/>
        <w:autoSpaceDN w:val="0"/>
        <w:adjustRightInd w:val="0"/>
        <w:spacing w:line="360" w:lineRule="auto"/>
        <w:jc w:val="center"/>
        <w:rPr>
          <w:rFonts w:ascii="Arial" w:hAnsi="Arial" w:cs="Arial"/>
          <w:b/>
          <w:bCs/>
          <w:sz w:val="22"/>
        </w:rPr>
      </w:pPr>
      <w:r w:rsidRPr="003E0F0E">
        <w:rPr>
          <w:rFonts w:ascii="Arial" w:hAnsi="Arial" w:cs="Arial"/>
          <w:b/>
          <w:bCs/>
          <w:sz w:val="22"/>
        </w:rPr>
        <w:t>BUDGET PRÉVISIONNEL DE LA MANIFESTATION</w:t>
      </w:r>
    </w:p>
    <w:tbl>
      <w:tblPr>
        <w:tblW w:w="10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70"/>
        <w:gridCol w:w="1580"/>
        <w:gridCol w:w="3516"/>
        <w:gridCol w:w="1580"/>
      </w:tblGrid>
      <w:tr w:rsidR="00A92248" w:rsidRPr="003E0F0E" w:rsidTr="00687D40">
        <w:trPr>
          <w:trHeight w:val="330"/>
          <w:jc w:val="center"/>
        </w:trPr>
        <w:tc>
          <w:tcPr>
            <w:tcW w:w="3770" w:type="dxa"/>
            <w:shd w:val="clear" w:color="auto" w:fill="C0C0C0"/>
            <w:vAlign w:val="center"/>
          </w:tcPr>
          <w:p w:rsidR="00A92248" w:rsidRPr="003E0F0E" w:rsidRDefault="00A92248" w:rsidP="00A92248">
            <w:pPr>
              <w:spacing w:line="360" w:lineRule="auto"/>
              <w:jc w:val="center"/>
              <w:rPr>
                <w:rFonts w:ascii="Arial" w:hAnsi="Arial" w:cs="Arial"/>
                <w:b/>
                <w:bCs/>
                <w:sz w:val="6"/>
                <w:szCs w:val="6"/>
                <w:lang w:eastAsia="fr-FR"/>
              </w:rPr>
            </w:pPr>
          </w:p>
          <w:p w:rsidR="00A92248" w:rsidRPr="003E0F0E" w:rsidRDefault="00A92248" w:rsidP="00A92248">
            <w:pPr>
              <w:spacing w:line="360" w:lineRule="auto"/>
              <w:jc w:val="center"/>
              <w:rPr>
                <w:rFonts w:ascii="Arial" w:hAnsi="Arial" w:cs="Arial"/>
                <w:b/>
                <w:bCs/>
                <w:sz w:val="18"/>
                <w:szCs w:val="20"/>
                <w:lang w:eastAsia="fr-FR"/>
              </w:rPr>
            </w:pPr>
            <w:r w:rsidRPr="003E0F0E">
              <w:rPr>
                <w:rFonts w:ascii="Arial" w:hAnsi="Arial" w:cs="Arial"/>
                <w:b/>
                <w:bCs/>
                <w:sz w:val="18"/>
                <w:szCs w:val="20"/>
                <w:lang w:eastAsia="fr-FR"/>
              </w:rPr>
              <w:t>CHARGES</w:t>
            </w:r>
          </w:p>
        </w:tc>
        <w:tc>
          <w:tcPr>
            <w:tcW w:w="1580" w:type="dxa"/>
            <w:shd w:val="clear" w:color="auto" w:fill="C0C0C0"/>
            <w:vAlign w:val="center"/>
          </w:tcPr>
          <w:p w:rsidR="00A92248" w:rsidRPr="003E0F0E" w:rsidRDefault="00A92248" w:rsidP="00A92248">
            <w:pPr>
              <w:spacing w:line="360" w:lineRule="auto"/>
              <w:jc w:val="center"/>
              <w:rPr>
                <w:rFonts w:ascii="Arial" w:hAnsi="Arial" w:cs="Arial"/>
                <w:b/>
                <w:bCs/>
                <w:sz w:val="6"/>
                <w:szCs w:val="6"/>
                <w:lang w:eastAsia="fr-FR"/>
              </w:rPr>
            </w:pPr>
          </w:p>
          <w:p w:rsidR="00A92248" w:rsidRPr="003E0F0E" w:rsidRDefault="00A92248" w:rsidP="00A92248">
            <w:pPr>
              <w:spacing w:line="360" w:lineRule="auto"/>
              <w:jc w:val="center"/>
              <w:rPr>
                <w:rFonts w:ascii="Arial" w:hAnsi="Arial" w:cs="Arial"/>
                <w:b/>
                <w:bCs/>
                <w:sz w:val="18"/>
                <w:szCs w:val="20"/>
                <w:lang w:eastAsia="fr-FR"/>
              </w:rPr>
            </w:pPr>
            <w:r w:rsidRPr="003E0F0E">
              <w:rPr>
                <w:rFonts w:ascii="Arial" w:hAnsi="Arial" w:cs="Arial"/>
                <w:b/>
                <w:bCs/>
                <w:sz w:val="18"/>
                <w:szCs w:val="20"/>
                <w:lang w:eastAsia="fr-FR"/>
              </w:rPr>
              <w:t>Coûts</w:t>
            </w:r>
          </w:p>
        </w:tc>
        <w:tc>
          <w:tcPr>
            <w:tcW w:w="3516" w:type="dxa"/>
            <w:shd w:val="clear" w:color="auto" w:fill="C0C0C0"/>
            <w:vAlign w:val="center"/>
          </w:tcPr>
          <w:p w:rsidR="00A92248" w:rsidRPr="003E0F0E" w:rsidRDefault="00A92248" w:rsidP="00A92248">
            <w:pPr>
              <w:spacing w:line="360" w:lineRule="auto"/>
              <w:jc w:val="center"/>
              <w:rPr>
                <w:rFonts w:ascii="Arial" w:hAnsi="Arial" w:cs="Arial"/>
                <w:b/>
                <w:bCs/>
                <w:sz w:val="6"/>
                <w:szCs w:val="6"/>
                <w:lang w:eastAsia="fr-FR"/>
              </w:rPr>
            </w:pPr>
          </w:p>
          <w:p w:rsidR="00A92248" w:rsidRPr="003E0F0E" w:rsidRDefault="00A92248" w:rsidP="00A92248">
            <w:pPr>
              <w:spacing w:line="360" w:lineRule="auto"/>
              <w:jc w:val="center"/>
              <w:rPr>
                <w:rFonts w:ascii="Arial" w:hAnsi="Arial" w:cs="Arial"/>
                <w:b/>
                <w:bCs/>
                <w:sz w:val="18"/>
                <w:szCs w:val="20"/>
                <w:lang w:eastAsia="fr-FR"/>
              </w:rPr>
            </w:pPr>
            <w:r w:rsidRPr="003E0F0E">
              <w:rPr>
                <w:rFonts w:ascii="Arial" w:hAnsi="Arial" w:cs="Arial"/>
                <w:b/>
                <w:bCs/>
                <w:sz w:val="18"/>
                <w:szCs w:val="20"/>
                <w:lang w:eastAsia="fr-FR"/>
              </w:rPr>
              <w:t>RECETTES</w:t>
            </w:r>
          </w:p>
        </w:tc>
        <w:tc>
          <w:tcPr>
            <w:tcW w:w="1580" w:type="dxa"/>
            <w:shd w:val="clear" w:color="auto" w:fill="C0C0C0"/>
            <w:vAlign w:val="center"/>
          </w:tcPr>
          <w:p w:rsidR="00A92248" w:rsidRPr="003E0F0E" w:rsidRDefault="00A92248" w:rsidP="00A92248">
            <w:pPr>
              <w:spacing w:line="360" w:lineRule="auto"/>
              <w:jc w:val="center"/>
              <w:rPr>
                <w:rFonts w:ascii="Arial" w:hAnsi="Arial" w:cs="Arial"/>
                <w:b/>
                <w:bCs/>
                <w:sz w:val="6"/>
                <w:szCs w:val="6"/>
                <w:lang w:eastAsia="fr-FR"/>
              </w:rPr>
            </w:pPr>
          </w:p>
          <w:p w:rsidR="00A92248" w:rsidRPr="003E0F0E" w:rsidRDefault="00A92248" w:rsidP="00A92248">
            <w:pPr>
              <w:spacing w:line="360" w:lineRule="auto"/>
              <w:jc w:val="center"/>
              <w:rPr>
                <w:rFonts w:ascii="Arial" w:hAnsi="Arial" w:cs="Arial"/>
                <w:b/>
                <w:bCs/>
                <w:sz w:val="18"/>
                <w:szCs w:val="20"/>
                <w:lang w:eastAsia="fr-FR"/>
              </w:rPr>
            </w:pPr>
            <w:r w:rsidRPr="003E0F0E">
              <w:rPr>
                <w:rFonts w:ascii="Arial" w:hAnsi="Arial" w:cs="Arial"/>
                <w:b/>
                <w:bCs/>
                <w:sz w:val="18"/>
                <w:szCs w:val="20"/>
                <w:lang w:eastAsia="fr-FR"/>
              </w:rPr>
              <w:t>Produits</w:t>
            </w:r>
          </w:p>
        </w:tc>
      </w:tr>
      <w:tr w:rsidR="00687D40" w:rsidRPr="003E0F0E" w:rsidTr="00687D40">
        <w:trPr>
          <w:trHeight w:val="350"/>
          <w:jc w:val="center"/>
        </w:trPr>
        <w:tc>
          <w:tcPr>
            <w:tcW w:w="3770" w:type="dxa"/>
            <w:shd w:val="clear" w:color="auto" w:fill="auto"/>
            <w:vAlign w:val="center"/>
          </w:tcPr>
          <w:p w:rsidR="00687D40" w:rsidRPr="003E0F0E" w:rsidRDefault="00687D40" w:rsidP="00687D40">
            <w:pPr>
              <w:spacing w:beforeLines="20" w:before="48" w:afterLines="20" w:after="48"/>
              <w:rPr>
                <w:rFonts w:ascii="Arial" w:hAnsi="Arial" w:cs="Arial"/>
                <w:i/>
                <w:sz w:val="18"/>
                <w:szCs w:val="20"/>
                <w:lang w:eastAsia="fr-FR"/>
              </w:rPr>
            </w:pPr>
            <w:r w:rsidRPr="003E0F0E">
              <w:rPr>
                <w:rFonts w:ascii="Arial" w:hAnsi="Arial" w:cs="Arial"/>
                <w:sz w:val="18"/>
                <w:szCs w:val="20"/>
                <w:lang w:eastAsia="fr-FR"/>
              </w:rPr>
              <w:t xml:space="preserve">Cachets </w:t>
            </w:r>
            <w:r>
              <w:rPr>
                <w:rFonts w:ascii="Arial" w:hAnsi="Arial" w:cs="Arial"/>
                <w:sz w:val="18"/>
                <w:szCs w:val="20"/>
                <w:lang w:eastAsia="fr-FR"/>
              </w:rPr>
              <w:t>des artistes</w:t>
            </w:r>
            <w:r w:rsidRPr="003E0F0E">
              <w:rPr>
                <w:rFonts w:ascii="Arial" w:hAnsi="Arial" w:cs="Arial"/>
                <w:sz w:val="18"/>
                <w:szCs w:val="20"/>
                <w:lang w:eastAsia="fr-FR"/>
              </w:rPr>
              <w:t xml:space="preserve"> </w:t>
            </w:r>
            <w:r>
              <w:rPr>
                <w:rFonts w:ascii="Arial" w:hAnsi="Arial" w:cs="Arial"/>
                <w:sz w:val="18"/>
                <w:szCs w:val="20"/>
                <w:lang w:eastAsia="fr-FR"/>
              </w:rPr>
              <w:t>*</w:t>
            </w:r>
          </w:p>
        </w:tc>
        <w:tc>
          <w:tcPr>
            <w:tcW w:w="1580" w:type="dxa"/>
            <w:shd w:val="clear" w:color="auto" w:fill="auto"/>
            <w:vAlign w:val="center"/>
          </w:tcPr>
          <w:p w:rsidR="00687D40" w:rsidRPr="003E0F0E" w:rsidRDefault="00687D40" w:rsidP="00687D40">
            <w:pPr>
              <w:spacing w:beforeLines="20" w:before="48" w:afterLines="20" w:after="48"/>
              <w:rPr>
                <w:rFonts w:ascii="Arial" w:hAnsi="Arial" w:cs="Arial"/>
                <w:sz w:val="18"/>
                <w:szCs w:val="20"/>
                <w:lang w:eastAsia="fr-FR"/>
              </w:rPr>
            </w:pPr>
            <w:r>
              <w:rPr>
                <w:rFonts w:ascii="Arial" w:hAnsi="Arial" w:cs="Arial"/>
                <w:sz w:val="18"/>
                <w:szCs w:val="20"/>
              </w:rPr>
              <w:object w:dxaOrig="225" w:dyaOrig="225">
                <v:shape id="_x0000_i1619" type="#_x0000_t75" style="width:1in;height:113.25pt" o:ole="">
                  <v:imagedata r:id="rId196" o:title=""/>
                </v:shape>
                <w:control r:id="rId197" w:name="TextBox2425" w:shapeid="_x0000_i1619"/>
              </w:object>
            </w:r>
          </w:p>
        </w:tc>
        <w:tc>
          <w:tcPr>
            <w:tcW w:w="3516" w:type="dxa"/>
            <w:vAlign w:val="center"/>
          </w:tcPr>
          <w:p w:rsidR="00687D40" w:rsidRPr="003E0F0E" w:rsidRDefault="00687D40" w:rsidP="00687D40">
            <w:pPr>
              <w:spacing w:beforeLines="20" w:before="48" w:afterLines="20" w:after="48"/>
              <w:rPr>
                <w:rFonts w:ascii="Arial" w:hAnsi="Arial" w:cs="Arial"/>
                <w:sz w:val="18"/>
                <w:szCs w:val="20"/>
                <w:lang w:eastAsia="fr-FR"/>
              </w:rPr>
            </w:pPr>
            <w:r w:rsidRPr="003E0F0E">
              <w:rPr>
                <w:rFonts w:ascii="Arial" w:hAnsi="Arial" w:cs="Arial"/>
                <w:sz w:val="18"/>
                <w:szCs w:val="20"/>
                <w:lang w:eastAsia="fr-FR"/>
              </w:rPr>
              <w:t>Fonds propres</w:t>
            </w:r>
          </w:p>
        </w:tc>
        <w:tc>
          <w:tcPr>
            <w:tcW w:w="1580" w:type="dxa"/>
          </w:tcPr>
          <w:p w:rsidR="00687D40" w:rsidRDefault="00687D40" w:rsidP="00687D40">
            <w:r w:rsidRPr="001B5DDD">
              <w:rPr>
                <w:rFonts w:ascii="Arial" w:hAnsi="Arial" w:cs="Arial"/>
                <w:sz w:val="18"/>
                <w:szCs w:val="20"/>
              </w:rPr>
              <w:object w:dxaOrig="225" w:dyaOrig="225" w14:anchorId="7252ADB0">
                <v:shape id="_x0000_i1621" type="#_x0000_t75" style="width:1in;height:18pt" o:ole="">
                  <v:imagedata r:id="rId13" o:title=""/>
                </v:shape>
                <w:control r:id="rId198" w:name="TextBox2424" w:shapeid="_x0000_i1621"/>
              </w:object>
            </w:r>
          </w:p>
        </w:tc>
      </w:tr>
      <w:tr w:rsidR="00687D40" w:rsidRPr="003E0F0E" w:rsidTr="00687D40">
        <w:trPr>
          <w:trHeight w:val="350"/>
          <w:jc w:val="center"/>
        </w:trPr>
        <w:tc>
          <w:tcPr>
            <w:tcW w:w="3770" w:type="dxa"/>
            <w:shd w:val="clear" w:color="auto" w:fill="auto"/>
          </w:tcPr>
          <w:p w:rsidR="00687D40" w:rsidRDefault="00687D40" w:rsidP="00687D40">
            <w:r w:rsidRPr="00E10F8A">
              <w:rPr>
                <w:rFonts w:ascii="Arial" w:hAnsi="Arial" w:cs="Arial"/>
                <w:sz w:val="18"/>
                <w:szCs w:val="20"/>
              </w:rPr>
              <w:object w:dxaOrig="225" w:dyaOrig="225" w14:anchorId="7A6BCFDB">
                <v:shape id="_x0000_i1623" type="#_x0000_t75" style="width:181.5pt;height:18pt" o:ole="">
                  <v:imagedata r:id="rId199" o:title=""/>
                </v:shape>
                <w:control r:id="rId200" w:name="TextBox2426" w:shapeid="_x0000_i1623"/>
              </w:object>
            </w:r>
          </w:p>
        </w:tc>
        <w:tc>
          <w:tcPr>
            <w:tcW w:w="1580" w:type="dxa"/>
            <w:shd w:val="clear" w:color="auto" w:fill="auto"/>
          </w:tcPr>
          <w:p w:rsidR="00687D40" w:rsidRPr="003E0F0E" w:rsidRDefault="00687D40" w:rsidP="00687D40">
            <w:pPr>
              <w:spacing w:beforeLines="20" w:before="48" w:afterLines="20" w:after="48"/>
              <w:rPr>
                <w:rFonts w:ascii="Arial" w:hAnsi="Arial" w:cs="Arial"/>
                <w:sz w:val="18"/>
                <w:szCs w:val="20"/>
                <w:lang w:eastAsia="fr-FR"/>
              </w:rPr>
            </w:pPr>
            <w:r>
              <w:rPr>
                <w:rFonts w:ascii="Arial" w:hAnsi="Arial" w:cs="Arial"/>
                <w:sz w:val="18"/>
                <w:szCs w:val="20"/>
              </w:rPr>
              <w:object w:dxaOrig="225" w:dyaOrig="225">
                <v:shape id="_x0000_i1625" type="#_x0000_t75" style="width:1in;height:18pt" o:ole="">
                  <v:imagedata r:id="rId13" o:title=""/>
                </v:shape>
                <w:control r:id="rId201" w:name="TextBox24110" w:shapeid="_x0000_i1625"/>
              </w:object>
            </w:r>
          </w:p>
        </w:tc>
        <w:tc>
          <w:tcPr>
            <w:tcW w:w="3516" w:type="dxa"/>
            <w:vAlign w:val="bottom"/>
          </w:tcPr>
          <w:p w:rsidR="00687D40" w:rsidRPr="003E0F0E" w:rsidRDefault="00687D40" w:rsidP="00687D40">
            <w:pPr>
              <w:spacing w:beforeLines="20" w:before="48" w:afterLines="20" w:after="48"/>
              <w:rPr>
                <w:rFonts w:ascii="Arial" w:hAnsi="Arial" w:cs="Arial"/>
                <w:sz w:val="18"/>
                <w:szCs w:val="20"/>
                <w:lang w:eastAsia="fr-FR"/>
              </w:rPr>
            </w:pPr>
            <w:r w:rsidRPr="003E0F0E">
              <w:rPr>
                <w:rFonts w:ascii="Arial" w:hAnsi="Arial" w:cs="Arial"/>
                <w:sz w:val="18"/>
                <w:szCs w:val="20"/>
                <w:lang w:eastAsia="fr-FR"/>
              </w:rPr>
              <w:t> </w:t>
            </w:r>
            <w:r w:rsidRPr="001B5DDD">
              <w:rPr>
                <w:rFonts w:ascii="Arial" w:hAnsi="Arial" w:cs="Arial"/>
                <w:sz w:val="18"/>
                <w:szCs w:val="20"/>
              </w:rPr>
              <w:object w:dxaOrig="225" w:dyaOrig="225">
                <v:shape id="_x0000_i1627" type="#_x0000_t75" style="width:165.75pt;height:18pt" o:ole="">
                  <v:imagedata r:id="rId202" o:title=""/>
                </v:shape>
                <w:control r:id="rId203" w:name="TextBox242314" w:shapeid="_x0000_i1627"/>
              </w:object>
            </w:r>
          </w:p>
        </w:tc>
        <w:tc>
          <w:tcPr>
            <w:tcW w:w="1580" w:type="dxa"/>
          </w:tcPr>
          <w:p w:rsidR="00687D40" w:rsidRDefault="00687D40" w:rsidP="00687D40">
            <w:r w:rsidRPr="001B5DDD">
              <w:rPr>
                <w:rFonts w:ascii="Arial" w:hAnsi="Arial" w:cs="Arial"/>
                <w:sz w:val="18"/>
                <w:szCs w:val="20"/>
              </w:rPr>
              <w:object w:dxaOrig="225" w:dyaOrig="225" w14:anchorId="2C7FF713">
                <v:shape id="_x0000_i1629" type="#_x0000_t75" style="width:1in;height:18pt" o:ole="">
                  <v:imagedata r:id="rId13" o:title=""/>
                </v:shape>
                <w:control r:id="rId204" w:name="TextBox24231" w:shapeid="_x0000_i1629"/>
              </w:object>
            </w:r>
          </w:p>
        </w:tc>
      </w:tr>
      <w:tr w:rsidR="00687D40" w:rsidRPr="003E0F0E" w:rsidTr="00687D40">
        <w:trPr>
          <w:trHeight w:val="330"/>
          <w:jc w:val="center"/>
        </w:trPr>
        <w:tc>
          <w:tcPr>
            <w:tcW w:w="3770" w:type="dxa"/>
            <w:shd w:val="clear" w:color="auto" w:fill="auto"/>
          </w:tcPr>
          <w:p w:rsidR="00687D40" w:rsidRDefault="00687D40" w:rsidP="00687D40">
            <w:r w:rsidRPr="00E10F8A">
              <w:rPr>
                <w:rFonts w:ascii="Arial" w:hAnsi="Arial" w:cs="Arial"/>
                <w:sz w:val="18"/>
                <w:szCs w:val="20"/>
              </w:rPr>
              <w:object w:dxaOrig="225" w:dyaOrig="225" w14:anchorId="70A66F11">
                <v:shape id="_x0000_i1631" type="#_x0000_t75" style="width:181.5pt;height:18pt" o:ole="">
                  <v:imagedata r:id="rId199" o:title=""/>
                </v:shape>
                <w:control r:id="rId205" w:name="TextBox2423" w:shapeid="_x0000_i1631"/>
              </w:object>
            </w:r>
          </w:p>
        </w:tc>
        <w:tc>
          <w:tcPr>
            <w:tcW w:w="1580" w:type="dxa"/>
            <w:shd w:val="clear" w:color="auto" w:fill="auto"/>
          </w:tcPr>
          <w:p w:rsidR="00687D40" w:rsidRDefault="00687D40" w:rsidP="00687D40">
            <w:r w:rsidRPr="009A2FC5">
              <w:rPr>
                <w:rFonts w:ascii="Arial" w:hAnsi="Arial" w:cs="Arial"/>
                <w:sz w:val="18"/>
                <w:szCs w:val="20"/>
              </w:rPr>
              <w:object w:dxaOrig="225" w:dyaOrig="225" w14:anchorId="0AC0CD01">
                <v:shape id="_x0000_i1633" type="#_x0000_t75" style="width:1in;height:18pt" o:ole="">
                  <v:imagedata r:id="rId13" o:title=""/>
                </v:shape>
                <w:control r:id="rId206" w:name="TextBox242111" w:shapeid="_x0000_i1633"/>
              </w:object>
            </w:r>
          </w:p>
        </w:tc>
        <w:tc>
          <w:tcPr>
            <w:tcW w:w="3516" w:type="dxa"/>
            <w:vAlign w:val="center"/>
          </w:tcPr>
          <w:p w:rsidR="00687D40" w:rsidRPr="003E0F0E" w:rsidRDefault="00687D40" w:rsidP="00687D40">
            <w:pPr>
              <w:spacing w:beforeLines="20" w:before="48" w:afterLines="20" w:after="48"/>
              <w:rPr>
                <w:rFonts w:ascii="Arial" w:hAnsi="Arial" w:cs="Arial"/>
                <w:sz w:val="18"/>
                <w:szCs w:val="20"/>
                <w:lang w:eastAsia="fr-FR"/>
              </w:rPr>
            </w:pPr>
            <w:r w:rsidRPr="001B5DDD">
              <w:rPr>
                <w:rFonts w:ascii="Arial" w:hAnsi="Arial" w:cs="Arial"/>
                <w:sz w:val="18"/>
                <w:szCs w:val="20"/>
              </w:rPr>
              <w:object w:dxaOrig="225" w:dyaOrig="225">
                <v:shape id="_x0000_i1635" type="#_x0000_t75" style="width:165.75pt;height:18pt" o:ole="">
                  <v:imagedata r:id="rId202" o:title=""/>
                </v:shape>
                <w:control r:id="rId207" w:name="TextBox2423141" w:shapeid="_x0000_i1635"/>
              </w:object>
            </w:r>
          </w:p>
        </w:tc>
        <w:tc>
          <w:tcPr>
            <w:tcW w:w="1580" w:type="dxa"/>
          </w:tcPr>
          <w:p w:rsidR="00687D40" w:rsidRDefault="00687D40" w:rsidP="00687D40">
            <w:r w:rsidRPr="001B5DDD">
              <w:rPr>
                <w:rFonts w:ascii="Arial" w:hAnsi="Arial" w:cs="Arial"/>
                <w:sz w:val="18"/>
                <w:szCs w:val="20"/>
              </w:rPr>
              <w:object w:dxaOrig="225" w:dyaOrig="225" w14:anchorId="76F78560">
                <v:shape id="_x0000_i1637" type="#_x0000_t75" style="width:1in;height:18pt" o:ole="">
                  <v:imagedata r:id="rId13" o:title=""/>
                </v:shape>
                <w:control r:id="rId208" w:name="TextBox24211" w:shapeid="_x0000_i1637"/>
              </w:object>
            </w:r>
          </w:p>
        </w:tc>
      </w:tr>
      <w:tr w:rsidR="00687D40" w:rsidRPr="003E0F0E" w:rsidTr="00687D40">
        <w:trPr>
          <w:trHeight w:val="330"/>
          <w:jc w:val="center"/>
        </w:trPr>
        <w:tc>
          <w:tcPr>
            <w:tcW w:w="3770" w:type="dxa"/>
            <w:shd w:val="clear" w:color="auto" w:fill="auto"/>
          </w:tcPr>
          <w:p w:rsidR="00687D40" w:rsidRDefault="00687D40" w:rsidP="00687D40">
            <w:r w:rsidRPr="00E10F8A">
              <w:rPr>
                <w:rFonts w:ascii="Arial" w:hAnsi="Arial" w:cs="Arial"/>
                <w:sz w:val="18"/>
                <w:szCs w:val="20"/>
              </w:rPr>
              <w:object w:dxaOrig="225" w:dyaOrig="225" w14:anchorId="5E04ADC8">
                <v:shape id="_x0000_i1639" type="#_x0000_t75" style="width:181.5pt;height:18pt" o:ole="">
                  <v:imagedata r:id="rId199" o:title=""/>
                </v:shape>
                <w:control r:id="rId209" w:name="TextBox2421" w:shapeid="_x0000_i1639"/>
              </w:object>
            </w:r>
          </w:p>
        </w:tc>
        <w:tc>
          <w:tcPr>
            <w:tcW w:w="1580" w:type="dxa"/>
            <w:shd w:val="clear" w:color="auto" w:fill="auto"/>
          </w:tcPr>
          <w:p w:rsidR="00687D40" w:rsidRDefault="00687D40" w:rsidP="00687D40">
            <w:r w:rsidRPr="009A2FC5">
              <w:rPr>
                <w:rFonts w:ascii="Arial" w:hAnsi="Arial" w:cs="Arial"/>
                <w:sz w:val="18"/>
                <w:szCs w:val="20"/>
              </w:rPr>
              <w:object w:dxaOrig="225" w:dyaOrig="225" w14:anchorId="11522498">
                <v:shape id="_x0000_i1641" type="#_x0000_t75" style="width:1in;height:18pt" o:ole="">
                  <v:imagedata r:id="rId13" o:title=""/>
                </v:shape>
                <w:control r:id="rId210" w:name="TextBox242011" w:shapeid="_x0000_i1641"/>
              </w:object>
            </w:r>
          </w:p>
        </w:tc>
        <w:tc>
          <w:tcPr>
            <w:tcW w:w="3516" w:type="dxa"/>
            <w:vAlign w:val="center"/>
          </w:tcPr>
          <w:p w:rsidR="00687D40" w:rsidRPr="003E0F0E" w:rsidRDefault="00687D40" w:rsidP="00687D40">
            <w:pPr>
              <w:spacing w:beforeLines="20" w:before="48" w:afterLines="20" w:after="48"/>
              <w:rPr>
                <w:rFonts w:ascii="Arial" w:hAnsi="Arial" w:cs="Arial"/>
                <w:sz w:val="18"/>
                <w:szCs w:val="20"/>
                <w:lang w:eastAsia="fr-FR"/>
              </w:rPr>
            </w:pPr>
            <w:r w:rsidRPr="003E0F0E">
              <w:rPr>
                <w:rFonts w:ascii="Arial" w:hAnsi="Arial" w:cs="Arial"/>
                <w:sz w:val="18"/>
                <w:szCs w:val="20"/>
                <w:lang w:eastAsia="fr-FR"/>
              </w:rPr>
              <w:t>Subvention de la CC4R</w:t>
            </w:r>
          </w:p>
        </w:tc>
        <w:tc>
          <w:tcPr>
            <w:tcW w:w="1580" w:type="dxa"/>
          </w:tcPr>
          <w:p w:rsidR="00687D40" w:rsidRDefault="00687D40" w:rsidP="00687D40">
            <w:r w:rsidRPr="001B5DDD">
              <w:rPr>
                <w:rFonts w:ascii="Arial" w:hAnsi="Arial" w:cs="Arial"/>
                <w:sz w:val="18"/>
                <w:szCs w:val="20"/>
              </w:rPr>
              <w:object w:dxaOrig="225" w:dyaOrig="225" w14:anchorId="61B3BDAC">
                <v:shape id="_x0000_i1643" type="#_x0000_t75" style="width:1in;height:18pt" o:ole="">
                  <v:imagedata r:id="rId13" o:title=""/>
                </v:shape>
                <w:control r:id="rId211" w:name="TextBox24201" w:shapeid="_x0000_i1643"/>
              </w:object>
            </w:r>
          </w:p>
        </w:tc>
      </w:tr>
      <w:tr w:rsidR="00687D40" w:rsidRPr="003E0F0E" w:rsidTr="00912431">
        <w:trPr>
          <w:trHeight w:val="330"/>
          <w:jc w:val="center"/>
        </w:trPr>
        <w:tc>
          <w:tcPr>
            <w:tcW w:w="3770" w:type="dxa"/>
            <w:shd w:val="clear" w:color="auto" w:fill="auto"/>
          </w:tcPr>
          <w:p w:rsidR="00687D40" w:rsidRDefault="00687D40" w:rsidP="00687D40">
            <w:r w:rsidRPr="00E10F8A">
              <w:rPr>
                <w:rFonts w:ascii="Arial" w:hAnsi="Arial" w:cs="Arial"/>
                <w:sz w:val="18"/>
                <w:szCs w:val="20"/>
              </w:rPr>
              <w:object w:dxaOrig="225" w:dyaOrig="225" w14:anchorId="2D309975">
                <v:shape id="_x0000_i1645" type="#_x0000_t75" style="width:181.5pt;height:18pt" o:ole="">
                  <v:imagedata r:id="rId199" o:title=""/>
                </v:shape>
                <w:control r:id="rId212" w:name="TextBox2420" w:shapeid="_x0000_i1645"/>
              </w:object>
            </w:r>
          </w:p>
        </w:tc>
        <w:tc>
          <w:tcPr>
            <w:tcW w:w="1580" w:type="dxa"/>
            <w:shd w:val="clear" w:color="auto" w:fill="auto"/>
          </w:tcPr>
          <w:p w:rsidR="00687D40" w:rsidRDefault="00687D40" w:rsidP="00687D40">
            <w:r w:rsidRPr="009A2FC5">
              <w:rPr>
                <w:rFonts w:ascii="Arial" w:hAnsi="Arial" w:cs="Arial"/>
                <w:sz w:val="18"/>
                <w:szCs w:val="20"/>
              </w:rPr>
              <w:object w:dxaOrig="225" w:dyaOrig="225" w14:anchorId="54F41770">
                <v:shape id="_x0000_i1647" type="#_x0000_t75" style="width:1in;height:18pt" o:ole="">
                  <v:imagedata r:id="rId13" o:title=""/>
                </v:shape>
                <w:control r:id="rId213" w:name="TextBox24191" w:shapeid="_x0000_i1647"/>
              </w:object>
            </w:r>
          </w:p>
        </w:tc>
        <w:tc>
          <w:tcPr>
            <w:tcW w:w="3516" w:type="dxa"/>
          </w:tcPr>
          <w:p w:rsidR="00687D40" w:rsidRDefault="00687D40" w:rsidP="00687D40">
            <w:r w:rsidRPr="00F63320">
              <w:rPr>
                <w:rFonts w:ascii="Arial" w:hAnsi="Arial" w:cs="Arial"/>
                <w:sz w:val="18"/>
                <w:szCs w:val="20"/>
              </w:rPr>
              <w:object w:dxaOrig="225" w:dyaOrig="225" w14:anchorId="163E4BA4">
                <v:shape id="_x0000_i1649" type="#_x0000_t75" style="width:165.75pt;height:18pt" o:ole="">
                  <v:imagedata r:id="rId202" o:title=""/>
                </v:shape>
                <w:control r:id="rId214" w:name="TextBox2423143" w:shapeid="_x0000_i1649"/>
              </w:object>
            </w:r>
          </w:p>
        </w:tc>
        <w:tc>
          <w:tcPr>
            <w:tcW w:w="1580" w:type="dxa"/>
          </w:tcPr>
          <w:p w:rsidR="00687D40" w:rsidRDefault="00687D40" w:rsidP="00687D40">
            <w:r w:rsidRPr="001B5DDD">
              <w:rPr>
                <w:rFonts w:ascii="Arial" w:hAnsi="Arial" w:cs="Arial"/>
                <w:sz w:val="18"/>
                <w:szCs w:val="20"/>
              </w:rPr>
              <w:object w:dxaOrig="225" w:dyaOrig="225" w14:anchorId="2449B01F">
                <v:shape id="_x0000_i1651" type="#_x0000_t75" style="width:1in;height:18pt" o:ole="">
                  <v:imagedata r:id="rId13" o:title=""/>
                </v:shape>
                <w:control r:id="rId215" w:name="TextBox2419" w:shapeid="_x0000_i1651"/>
              </w:object>
            </w:r>
          </w:p>
        </w:tc>
      </w:tr>
      <w:tr w:rsidR="00687D40" w:rsidRPr="003E0F0E" w:rsidTr="00912431">
        <w:trPr>
          <w:trHeight w:val="330"/>
          <w:jc w:val="center"/>
        </w:trPr>
        <w:tc>
          <w:tcPr>
            <w:tcW w:w="3770" w:type="dxa"/>
            <w:shd w:val="clear" w:color="auto" w:fill="auto"/>
            <w:vAlign w:val="center"/>
          </w:tcPr>
          <w:p w:rsidR="00687D40" w:rsidRPr="003E0F0E" w:rsidRDefault="00687D40" w:rsidP="00687D40">
            <w:pPr>
              <w:spacing w:beforeLines="20" w:before="48" w:afterLines="20" w:after="48"/>
              <w:jc w:val="left"/>
              <w:rPr>
                <w:rFonts w:ascii="Arial" w:hAnsi="Arial" w:cs="Arial"/>
                <w:sz w:val="18"/>
                <w:szCs w:val="20"/>
                <w:lang w:eastAsia="fr-FR"/>
              </w:rPr>
            </w:pPr>
            <w:r w:rsidRPr="00687D40">
              <w:rPr>
                <w:rFonts w:ascii="Arial" w:hAnsi="Arial" w:cs="Arial"/>
                <w:sz w:val="16"/>
                <w:szCs w:val="20"/>
                <w:lang w:eastAsia="fr-FR"/>
              </w:rPr>
              <w:t xml:space="preserve">Interventions des artistes (frais kilométriques) </w:t>
            </w:r>
            <w:r w:rsidRPr="00687D40">
              <w:rPr>
                <w:rFonts w:ascii="Arial" w:hAnsi="Arial" w:cs="Arial"/>
                <w:b/>
                <w:sz w:val="18"/>
                <w:szCs w:val="20"/>
                <w:lang w:eastAsia="fr-FR"/>
              </w:rPr>
              <w:t>*</w:t>
            </w:r>
          </w:p>
        </w:tc>
        <w:tc>
          <w:tcPr>
            <w:tcW w:w="1580" w:type="dxa"/>
            <w:shd w:val="clear" w:color="auto" w:fill="auto"/>
          </w:tcPr>
          <w:p w:rsidR="00687D40" w:rsidRDefault="00687D40" w:rsidP="00687D40">
            <w:r w:rsidRPr="009A2FC5">
              <w:rPr>
                <w:rFonts w:ascii="Arial" w:hAnsi="Arial" w:cs="Arial"/>
                <w:sz w:val="18"/>
                <w:szCs w:val="20"/>
              </w:rPr>
              <w:object w:dxaOrig="225" w:dyaOrig="225" w14:anchorId="6FD39035">
                <v:shape id="_x0000_i1653" type="#_x0000_t75" style="width:1in;height:18pt" o:ole="">
                  <v:imagedata r:id="rId13" o:title=""/>
                </v:shape>
                <w:control r:id="rId216" w:name="TextBox24181" w:shapeid="_x0000_i1653"/>
              </w:object>
            </w:r>
          </w:p>
        </w:tc>
        <w:tc>
          <w:tcPr>
            <w:tcW w:w="3516" w:type="dxa"/>
          </w:tcPr>
          <w:p w:rsidR="00687D40" w:rsidRDefault="00687D40" w:rsidP="00687D40">
            <w:r w:rsidRPr="00F63320">
              <w:rPr>
                <w:rFonts w:ascii="Arial" w:hAnsi="Arial" w:cs="Arial"/>
                <w:sz w:val="18"/>
                <w:szCs w:val="20"/>
              </w:rPr>
              <w:object w:dxaOrig="225" w:dyaOrig="225" w14:anchorId="6B31C452">
                <v:shape id="_x0000_i1655" type="#_x0000_t75" style="width:165.75pt;height:18pt" o:ole="">
                  <v:imagedata r:id="rId202" o:title=""/>
                </v:shape>
                <w:control r:id="rId217" w:name="TextBox2423142" w:shapeid="_x0000_i1655"/>
              </w:object>
            </w:r>
          </w:p>
        </w:tc>
        <w:tc>
          <w:tcPr>
            <w:tcW w:w="1580" w:type="dxa"/>
          </w:tcPr>
          <w:p w:rsidR="00687D40" w:rsidRDefault="00687D40" w:rsidP="00687D40">
            <w:r w:rsidRPr="001B5DDD">
              <w:rPr>
                <w:rFonts w:ascii="Arial" w:hAnsi="Arial" w:cs="Arial"/>
                <w:sz w:val="18"/>
                <w:szCs w:val="20"/>
              </w:rPr>
              <w:object w:dxaOrig="225" w:dyaOrig="225" w14:anchorId="3B7907FE">
                <v:shape id="_x0000_i1657" type="#_x0000_t75" style="width:1in;height:18pt" o:ole="">
                  <v:imagedata r:id="rId13" o:title=""/>
                </v:shape>
                <w:control r:id="rId218" w:name="TextBox2418" w:shapeid="_x0000_i1657"/>
              </w:object>
            </w:r>
          </w:p>
        </w:tc>
      </w:tr>
      <w:tr w:rsidR="00687D40" w:rsidRPr="003E0F0E" w:rsidTr="00687D40">
        <w:trPr>
          <w:trHeight w:val="330"/>
          <w:jc w:val="center"/>
        </w:trPr>
        <w:tc>
          <w:tcPr>
            <w:tcW w:w="3770" w:type="dxa"/>
            <w:shd w:val="clear" w:color="auto" w:fill="auto"/>
          </w:tcPr>
          <w:p w:rsidR="00687D40" w:rsidRDefault="00687D40" w:rsidP="00687D40">
            <w:r w:rsidRPr="00E35EA9">
              <w:rPr>
                <w:rFonts w:ascii="Arial" w:hAnsi="Arial" w:cs="Arial"/>
                <w:sz w:val="18"/>
                <w:szCs w:val="20"/>
              </w:rPr>
              <w:lastRenderedPageBreak/>
              <w:object w:dxaOrig="225" w:dyaOrig="225" w14:anchorId="5EADD7E0">
                <v:shape id="_x0000_i1659" type="#_x0000_t75" style="width:181.5pt;height:18pt" o:ole="">
                  <v:imagedata r:id="rId199" o:title=""/>
                </v:shape>
                <w:control r:id="rId219" w:name="TextBox24233" w:shapeid="_x0000_i1659"/>
              </w:object>
            </w:r>
          </w:p>
        </w:tc>
        <w:tc>
          <w:tcPr>
            <w:tcW w:w="1580" w:type="dxa"/>
            <w:shd w:val="clear" w:color="auto" w:fill="auto"/>
          </w:tcPr>
          <w:p w:rsidR="00687D40" w:rsidRDefault="00687D40" w:rsidP="00687D40">
            <w:r w:rsidRPr="009A2FC5">
              <w:rPr>
                <w:rFonts w:ascii="Arial" w:hAnsi="Arial" w:cs="Arial"/>
                <w:sz w:val="18"/>
                <w:szCs w:val="20"/>
              </w:rPr>
              <w:object w:dxaOrig="225" w:dyaOrig="225" w14:anchorId="7AFA821C">
                <v:shape id="_x0000_i1661" type="#_x0000_t75" style="width:1in;height:18pt" o:ole="">
                  <v:imagedata r:id="rId13" o:title=""/>
                </v:shape>
                <w:control r:id="rId220" w:name="TextBox24171" w:shapeid="_x0000_i1661"/>
              </w:object>
            </w:r>
          </w:p>
        </w:tc>
        <w:tc>
          <w:tcPr>
            <w:tcW w:w="3516" w:type="dxa"/>
            <w:vAlign w:val="center"/>
          </w:tcPr>
          <w:p w:rsidR="00687D40" w:rsidRPr="003E0F0E" w:rsidRDefault="00687D40" w:rsidP="00687D40">
            <w:pPr>
              <w:spacing w:beforeLines="20" w:before="48" w:afterLines="20" w:after="48"/>
              <w:rPr>
                <w:rFonts w:ascii="Arial" w:hAnsi="Arial" w:cs="Arial"/>
                <w:sz w:val="18"/>
                <w:szCs w:val="20"/>
                <w:lang w:eastAsia="fr-FR"/>
              </w:rPr>
            </w:pPr>
            <w:r w:rsidRPr="003E0F0E">
              <w:rPr>
                <w:rFonts w:ascii="Arial" w:hAnsi="Arial" w:cs="Arial"/>
                <w:sz w:val="18"/>
                <w:szCs w:val="20"/>
                <w:lang w:eastAsia="fr-FR"/>
              </w:rPr>
              <w:t>Autres (à préciser)</w:t>
            </w:r>
          </w:p>
        </w:tc>
        <w:tc>
          <w:tcPr>
            <w:tcW w:w="1580" w:type="dxa"/>
          </w:tcPr>
          <w:p w:rsidR="00687D40" w:rsidRDefault="00687D40" w:rsidP="00687D40">
            <w:r w:rsidRPr="001B5DDD">
              <w:rPr>
                <w:rFonts w:ascii="Arial" w:hAnsi="Arial" w:cs="Arial"/>
                <w:sz w:val="18"/>
                <w:szCs w:val="20"/>
              </w:rPr>
              <w:object w:dxaOrig="225" w:dyaOrig="225" w14:anchorId="4F5B5845">
                <v:shape id="_x0000_i1663" type="#_x0000_t75" style="width:1in;height:18pt" o:ole="">
                  <v:imagedata r:id="rId13" o:title=""/>
                </v:shape>
                <w:control r:id="rId221" w:name="TextBox2417" w:shapeid="_x0000_i1663"/>
              </w:object>
            </w:r>
          </w:p>
        </w:tc>
      </w:tr>
      <w:tr w:rsidR="00687D40" w:rsidRPr="003E0F0E" w:rsidTr="00912431">
        <w:trPr>
          <w:trHeight w:val="330"/>
          <w:jc w:val="center"/>
        </w:trPr>
        <w:tc>
          <w:tcPr>
            <w:tcW w:w="3770" w:type="dxa"/>
            <w:shd w:val="clear" w:color="auto" w:fill="auto"/>
          </w:tcPr>
          <w:p w:rsidR="00687D40" w:rsidRDefault="00687D40" w:rsidP="00687D40">
            <w:r w:rsidRPr="00E35EA9">
              <w:rPr>
                <w:rFonts w:ascii="Arial" w:hAnsi="Arial" w:cs="Arial"/>
                <w:sz w:val="18"/>
                <w:szCs w:val="20"/>
              </w:rPr>
              <w:object w:dxaOrig="225" w:dyaOrig="225" w14:anchorId="7871021A">
                <v:shape id="_x0000_i1665" type="#_x0000_t75" style="width:181.5pt;height:18pt" o:ole="">
                  <v:imagedata r:id="rId199" o:title=""/>
                </v:shape>
                <w:control r:id="rId222" w:name="TextBox24232" w:shapeid="_x0000_i1665"/>
              </w:object>
            </w:r>
          </w:p>
        </w:tc>
        <w:tc>
          <w:tcPr>
            <w:tcW w:w="1580" w:type="dxa"/>
            <w:shd w:val="clear" w:color="auto" w:fill="auto"/>
          </w:tcPr>
          <w:p w:rsidR="00687D40" w:rsidRDefault="00687D40" w:rsidP="00687D40">
            <w:r w:rsidRPr="009A2FC5">
              <w:rPr>
                <w:rFonts w:ascii="Arial" w:hAnsi="Arial" w:cs="Arial"/>
                <w:sz w:val="18"/>
                <w:szCs w:val="20"/>
              </w:rPr>
              <w:object w:dxaOrig="225" w:dyaOrig="225" w14:anchorId="7D8D03E4">
                <v:shape id="_x0000_i1667" type="#_x0000_t75" style="width:1in;height:18pt" o:ole="">
                  <v:imagedata r:id="rId13" o:title=""/>
                </v:shape>
                <w:control r:id="rId223" w:name="TextBox24161" w:shapeid="_x0000_i1667"/>
              </w:object>
            </w:r>
          </w:p>
        </w:tc>
        <w:tc>
          <w:tcPr>
            <w:tcW w:w="3516" w:type="dxa"/>
          </w:tcPr>
          <w:p w:rsidR="00687D40" w:rsidRDefault="00687D40" w:rsidP="00687D40">
            <w:r w:rsidRPr="00FC231A">
              <w:rPr>
                <w:rFonts w:ascii="Arial" w:hAnsi="Arial" w:cs="Arial"/>
                <w:sz w:val="18"/>
                <w:szCs w:val="20"/>
              </w:rPr>
              <w:object w:dxaOrig="225" w:dyaOrig="225" w14:anchorId="0F40B01A">
                <v:shape id="_x0000_i1669" type="#_x0000_t75" style="width:165.75pt;height:18pt" o:ole="">
                  <v:imagedata r:id="rId202" o:title=""/>
                </v:shape>
                <w:control r:id="rId224" w:name="TextBox24231418" w:shapeid="_x0000_i1669"/>
              </w:object>
            </w:r>
          </w:p>
        </w:tc>
        <w:tc>
          <w:tcPr>
            <w:tcW w:w="1580" w:type="dxa"/>
          </w:tcPr>
          <w:p w:rsidR="00687D40" w:rsidRDefault="00687D40" w:rsidP="00687D40">
            <w:r w:rsidRPr="001B5DDD">
              <w:rPr>
                <w:rFonts w:ascii="Arial" w:hAnsi="Arial" w:cs="Arial"/>
                <w:sz w:val="18"/>
                <w:szCs w:val="20"/>
              </w:rPr>
              <w:object w:dxaOrig="225" w:dyaOrig="225" w14:anchorId="497D88B0">
                <v:shape id="_x0000_i1671" type="#_x0000_t75" style="width:1in;height:18pt" o:ole="">
                  <v:imagedata r:id="rId13" o:title=""/>
                </v:shape>
                <w:control r:id="rId225" w:name="TextBox2416" w:shapeid="_x0000_i1671"/>
              </w:object>
            </w:r>
          </w:p>
        </w:tc>
      </w:tr>
      <w:tr w:rsidR="00687D40" w:rsidRPr="003E0F0E" w:rsidTr="00912431">
        <w:trPr>
          <w:trHeight w:val="330"/>
          <w:jc w:val="center"/>
        </w:trPr>
        <w:tc>
          <w:tcPr>
            <w:tcW w:w="3770" w:type="dxa"/>
            <w:shd w:val="clear" w:color="auto" w:fill="auto"/>
            <w:vAlign w:val="center"/>
          </w:tcPr>
          <w:p w:rsidR="00687D40" w:rsidRPr="003E0F0E" w:rsidRDefault="00687D40" w:rsidP="00687D40">
            <w:pPr>
              <w:spacing w:beforeLines="20" w:before="48" w:afterLines="20" w:after="48"/>
              <w:rPr>
                <w:rFonts w:ascii="Arial" w:hAnsi="Arial" w:cs="Arial"/>
                <w:sz w:val="18"/>
                <w:szCs w:val="20"/>
                <w:lang w:eastAsia="fr-FR"/>
              </w:rPr>
            </w:pPr>
            <w:r w:rsidRPr="003E0F0E">
              <w:rPr>
                <w:rFonts w:ascii="Arial" w:hAnsi="Arial" w:cs="Arial"/>
                <w:sz w:val="18"/>
                <w:szCs w:val="20"/>
                <w:lang w:eastAsia="fr-FR"/>
              </w:rPr>
              <w:t xml:space="preserve">Frais SACEM </w:t>
            </w:r>
            <w:r w:rsidRPr="003E0F0E">
              <w:rPr>
                <w:rFonts w:ascii="Arial" w:hAnsi="Arial" w:cs="Arial"/>
                <w:b/>
                <w:sz w:val="20"/>
                <w:szCs w:val="20"/>
                <w:lang w:eastAsia="fr-FR"/>
              </w:rPr>
              <w:t>*</w:t>
            </w:r>
          </w:p>
        </w:tc>
        <w:tc>
          <w:tcPr>
            <w:tcW w:w="1580" w:type="dxa"/>
            <w:shd w:val="clear" w:color="auto" w:fill="auto"/>
          </w:tcPr>
          <w:p w:rsidR="00687D40" w:rsidRDefault="00687D40" w:rsidP="00687D40">
            <w:r w:rsidRPr="009A2FC5">
              <w:rPr>
                <w:rFonts w:ascii="Arial" w:hAnsi="Arial" w:cs="Arial"/>
                <w:sz w:val="18"/>
                <w:szCs w:val="20"/>
              </w:rPr>
              <w:object w:dxaOrig="225" w:dyaOrig="225" w14:anchorId="65E31146">
                <v:shape id="_x0000_i1673" type="#_x0000_t75" style="width:1in;height:18pt" o:ole="">
                  <v:imagedata r:id="rId13" o:title=""/>
                </v:shape>
                <w:control r:id="rId226" w:name="TextBox24151" w:shapeid="_x0000_i1673"/>
              </w:object>
            </w:r>
          </w:p>
        </w:tc>
        <w:tc>
          <w:tcPr>
            <w:tcW w:w="3516" w:type="dxa"/>
          </w:tcPr>
          <w:p w:rsidR="00687D40" w:rsidRDefault="00687D40" w:rsidP="00687D40">
            <w:r w:rsidRPr="00FC231A">
              <w:rPr>
                <w:rFonts w:ascii="Arial" w:hAnsi="Arial" w:cs="Arial"/>
                <w:sz w:val="18"/>
                <w:szCs w:val="20"/>
              </w:rPr>
              <w:object w:dxaOrig="225" w:dyaOrig="225" w14:anchorId="74E8BBBA">
                <v:shape id="_x0000_i1675" type="#_x0000_t75" style="width:165.75pt;height:18pt" o:ole="">
                  <v:imagedata r:id="rId202" o:title=""/>
                </v:shape>
                <w:control r:id="rId227" w:name="TextBox24231417" w:shapeid="_x0000_i1675"/>
              </w:object>
            </w:r>
          </w:p>
        </w:tc>
        <w:tc>
          <w:tcPr>
            <w:tcW w:w="1580" w:type="dxa"/>
          </w:tcPr>
          <w:p w:rsidR="00687D40" w:rsidRDefault="00687D40" w:rsidP="00687D40">
            <w:r w:rsidRPr="001B5DDD">
              <w:rPr>
                <w:rFonts w:ascii="Arial" w:hAnsi="Arial" w:cs="Arial"/>
                <w:sz w:val="18"/>
                <w:szCs w:val="20"/>
              </w:rPr>
              <w:object w:dxaOrig="225" w:dyaOrig="225" w14:anchorId="234E272D">
                <v:shape id="_x0000_i1677" type="#_x0000_t75" style="width:1in;height:18pt" o:ole="">
                  <v:imagedata r:id="rId13" o:title=""/>
                </v:shape>
                <w:control r:id="rId228" w:name="TextBox2415" w:shapeid="_x0000_i1677"/>
              </w:object>
            </w:r>
          </w:p>
        </w:tc>
      </w:tr>
      <w:tr w:rsidR="00687D40" w:rsidRPr="003E0F0E" w:rsidTr="00912431">
        <w:trPr>
          <w:trHeight w:val="330"/>
          <w:jc w:val="center"/>
        </w:trPr>
        <w:tc>
          <w:tcPr>
            <w:tcW w:w="3770" w:type="dxa"/>
            <w:shd w:val="clear" w:color="auto" w:fill="auto"/>
            <w:vAlign w:val="center"/>
          </w:tcPr>
          <w:p w:rsidR="00687D40" w:rsidRPr="003E0F0E" w:rsidRDefault="00687D40" w:rsidP="00687D40">
            <w:pPr>
              <w:spacing w:beforeLines="20" w:before="48" w:afterLines="20" w:after="48"/>
              <w:rPr>
                <w:rFonts w:ascii="Arial" w:hAnsi="Arial" w:cs="Arial"/>
                <w:sz w:val="18"/>
                <w:szCs w:val="20"/>
                <w:lang w:eastAsia="fr-FR"/>
              </w:rPr>
            </w:pPr>
            <w:r w:rsidRPr="00E10F8A">
              <w:rPr>
                <w:rFonts w:ascii="Arial" w:hAnsi="Arial" w:cs="Arial"/>
                <w:sz w:val="18"/>
                <w:szCs w:val="20"/>
              </w:rPr>
              <w:object w:dxaOrig="225" w:dyaOrig="225">
                <v:shape id="_x0000_i1679" type="#_x0000_t75" style="width:181.5pt;height:18pt" o:ole="">
                  <v:imagedata r:id="rId199" o:title=""/>
                </v:shape>
                <w:control r:id="rId229" w:name="TextBox24234" w:shapeid="_x0000_i1679"/>
              </w:object>
            </w:r>
          </w:p>
        </w:tc>
        <w:tc>
          <w:tcPr>
            <w:tcW w:w="1580" w:type="dxa"/>
            <w:shd w:val="clear" w:color="auto" w:fill="auto"/>
          </w:tcPr>
          <w:p w:rsidR="00687D40" w:rsidRDefault="00687D40" w:rsidP="00687D40">
            <w:r w:rsidRPr="009A2FC5">
              <w:rPr>
                <w:rFonts w:ascii="Arial" w:hAnsi="Arial" w:cs="Arial"/>
                <w:sz w:val="18"/>
                <w:szCs w:val="20"/>
              </w:rPr>
              <w:object w:dxaOrig="225" w:dyaOrig="225" w14:anchorId="3EFD1273">
                <v:shape id="_x0000_i1681" type="#_x0000_t75" style="width:1in;height:18pt" o:ole="">
                  <v:imagedata r:id="rId13" o:title=""/>
                </v:shape>
                <w:control r:id="rId230" w:name="TextBox24141" w:shapeid="_x0000_i1681"/>
              </w:object>
            </w:r>
          </w:p>
        </w:tc>
        <w:tc>
          <w:tcPr>
            <w:tcW w:w="3516" w:type="dxa"/>
          </w:tcPr>
          <w:p w:rsidR="00687D40" w:rsidRDefault="00687D40" w:rsidP="00687D40">
            <w:r w:rsidRPr="00FC231A">
              <w:rPr>
                <w:rFonts w:ascii="Arial" w:hAnsi="Arial" w:cs="Arial"/>
                <w:sz w:val="18"/>
                <w:szCs w:val="20"/>
              </w:rPr>
              <w:object w:dxaOrig="225" w:dyaOrig="225" w14:anchorId="2BE753AE">
                <v:shape id="_x0000_i1683" type="#_x0000_t75" style="width:165.75pt;height:18pt" o:ole="">
                  <v:imagedata r:id="rId202" o:title=""/>
                </v:shape>
                <w:control r:id="rId231" w:name="TextBox24231416" w:shapeid="_x0000_i1683"/>
              </w:object>
            </w:r>
          </w:p>
        </w:tc>
        <w:tc>
          <w:tcPr>
            <w:tcW w:w="1580" w:type="dxa"/>
          </w:tcPr>
          <w:p w:rsidR="00687D40" w:rsidRDefault="00687D40" w:rsidP="00687D40">
            <w:r w:rsidRPr="001B5DDD">
              <w:rPr>
                <w:rFonts w:ascii="Arial" w:hAnsi="Arial" w:cs="Arial"/>
                <w:sz w:val="18"/>
                <w:szCs w:val="20"/>
              </w:rPr>
              <w:object w:dxaOrig="225" w:dyaOrig="225" w14:anchorId="5904927F">
                <v:shape id="_x0000_i1685" type="#_x0000_t75" style="width:1in;height:18pt" o:ole="">
                  <v:imagedata r:id="rId13" o:title=""/>
                </v:shape>
                <w:control r:id="rId232" w:name="TextBox2414" w:shapeid="_x0000_i1685"/>
              </w:object>
            </w:r>
          </w:p>
        </w:tc>
      </w:tr>
      <w:tr w:rsidR="00687D40" w:rsidRPr="003E0F0E" w:rsidTr="00912431">
        <w:trPr>
          <w:trHeight w:val="330"/>
          <w:jc w:val="center"/>
        </w:trPr>
        <w:tc>
          <w:tcPr>
            <w:tcW w:w="3770" w:type="dxa"/>
            <w:shd w:val="clear" w:color="auto" w:fill="auto"/>
            <w:vAlign w:val="center"/>
          </w:tcPr>
          <w:p w:rsidR="00687D40" w:rsidRPr="003E0F0E" w:rsidRDefault="00687D40" w:rsidP="00687D40">
            <w:pPr>
              <w:spacing w:beforeLines="20" w:before="48" w:afterLines="20" w:after="48"/>
              <w:rPr>
                <w:rFonts w:ascii="Arial" w:hAnsi="Arial" w:cs="Arial"/>
                <w:sz w:val="18"/>
                <w:szCs w:val="20"/>
                <w:lang w:eastAsia="fr-FR"/>
              </w:rPr>
            </w:pPr>
            <w:r w:rsidRPr="003E0F0E">
              <w:rPr>
                <w:rFonts w:ascii="Arial" w:hAnsi="Arial" w:cs="Arial"/>
                <w:sz w:val="18"/>
                <w:szCs w:val="20"/>
                <w:lang w:eastAsia="fr-FR"/>
              </w:rPr>
              <w:t xml:space="preserve">Frais de communication (flyers, copies) </w:t>
            </w:r>
            <w:r w:rsidRPr="003E0F0E">
              <w:rPr>
                <w:rFonts w:ascii="Arial" w:hAnsi="Arial" w:cs="Arial"/>
                <w:b/>
                <w:sz w:val="20"/>
                <w:szCs w:val="20"/>
                <w:lang w:eastAsia="fr-FR"/>
              </w:rPr>
              <w:t>*</w:t>
            </w:r>
          </w:p>
        </w:tc>
        <w:tc>
          <w:tcPr>
            <w:tcW w:w="1580" w:type="dxa"/>
            <w:shd w:val="clear" w:color="auto" w:fill="auto"/>
          </w:tcPr>
          <w:p w:rsidR="00687D40" w:rsidRDefault="00687D40" w:rsidP="00687D40">
            <w:r w:rsidRPr="009A2FC5">
              <w:rPr>
                <w:rFonts w:ascii="Arial" w:hAnsi="Arial" w:cs="Arial"/>
                <w:sz w:val="18"/>
                <w:szCs w:val="20"/>
              </w:rPr>
              <w:object w:dxaOrig="225" w:dyaOrig="225" w14:anchorId="24612B41">
                <v:shape id="_x0000_i1687" type="#_x0000_t75" style="width:1in;height:18pt" o:ole="">
                  <v:imagedata r:id="rId13" o:title=""/>
                </v:shape>
                <w:control r:id="rId233" w:name="TextBox24131" w:shapeid="_x0000_i1687"/>
              </w:object>
            </w:r>
          </w:p>
        </w:tc>
        <w:tc>
          <w:tcPr>
            <w:tcW w:w="3516" w:type="dxa"/>
          </w:tcPr>
          <w:p w:rsidR="00687D40" w:rsidRDefault="00687D40" w:rsidP="00687D40">
            <w:r w:rsidRPr="00FC231A">
              <w:rPr>
                <w:rFonts w:ascii="Arial" w:hAnsi="Arial" w:cs="Arial"/>
                <w:sz w:val="18"/>
                <w:szCs w:val="20"/>
              </w:rPr>
              <w:object w:dxaOrig="225" w:dyaOrig="225" w14:anchorId="68825F5B">
                <v:shape id="_x0000_i1689" type="#_x0000_t75" style="width:165.75pt;height:18pt" o:ole="">
                  <v:imagedata r:id="rId202" o:title=""/>
                </v:shape>
                <w:control r:id="rId234" w:name="TextBox24231415" w:shapeid="_x0000_i1689"/>
              </w:object>
            </w:r>
          </w:p>
        </w:tc>
        <w:tc>
          <w:tcPr>
            <w:tcW w:w="1580" w:type="dxa"/>
          </w:tcPr>
          <w:p w:rsidR="00687D40" w:rsidRDefault="00687D40" w:rsidP="00687D40">
            <w:r w:rsidRPr="001B5DDD">
              <w:rPr>
                <w:rFonts w:ascii="Arial" w:hAnsi="Arial" w:cs="Arial"/>
                <w:sz w:val="18"/>
                <w:szCs w:val="20"/>
              </w:rPr>
              <w:object w:dxaOrig="225" w:dyaOrig="225" w14:anchorId="628AF321">
                <v:shape id="_x0000_i1691" type="#_x0000_t75" style="width:1in;height:18pt" o:ole="">
                  <v:imagedata r:id="rId13" o:title=""/>
                </v:shape>
                <w:control r:id="rId235" w:name="TextBox2413" w:shapeid="_x0000_i1691"/>
              </w:object>
            </w:r>
          </w:p>
        </w:tc>
      </w:tr>
      <w:tr w:rsidR="00687D40" w:rsidRPr="003E0F0E" w:rsidTr="00912431">
        <w:trPr>
          <w:trHeight w:val="340"/>
          <w:jc w:val="center"/>
        </w:trPr>
        <w:tc>
          <w:tcPr>
            <w:tcW w:w="3770" w:type="dxa"/>
            <w:shd w:val="clear" w:color="auto" w:fill="auto"/>
          </w:tcPr>
          <w:p w:rsidR="00687D40" w:rsidRDefault="00687D40" w:rsidP="00687D40">
            <w:r w:rsidRPr="00BF6A88">
              <w:rPr>
                <w:rFonts w:ascii="Arial" w:hAnsi="Arial" w:cs="Arial"/>
                <w:sz w:val="18"/>
                <w:szCs w:val="20"/>
              </w:rPr>
              <w:object w:dxaOrig="225" w:dyaOrig="225" w14:anchorId="37510EE7">
                <v:shape id="_x0000_i1693" type="#_x0000_t75" style="width:181.5pt;height:18pt" o:ole="">
                  <v:imagedata r:id="rId199" o:title=""/>
                </v:shape>
                <w:control r:id="rId236" w:name="TextBox24237" w:shapeid="_x0000_i1693"/>
              </w:object>
            </w:r>
          </w:p>
        </w:tc>
        <w:tc>
          <w:tcPr>
            <w:tcW w:w="1580" w:type="dxa"/>
            <w:shd w:val="clear" w:color="auto" w:fill="auto"/>
          </w:tcPr>
          <w:p w:rsidR="00687D40" w:rsidRDefault="00687D40" w:rsidP="00687D40">
            <w:r w:rsidRPr="009A2FC5">
              <w:rPr>
                <w:rFonts w:ascii="Arial" w:hAnsi="Arial" w:cs="Arial"/>
                <w:sz w:val="18"/>
                <w:szCs w:val="20"/>
              </w:rPr>
              <w:object w:dxaOrig="225" w:dyaOrig="225" w14:anchorId="2C908B4B">
                <v:shape id="_x0000_i1695" type="#_x0000_t75" style="width:1in;height:18pt" o:ole="">
                  <v:imagedata r:id="rId13" o:title=""/>
                </v:shape>
                <w:control r:id="rId237" w:name="TextBox24121" w:shapeid="_x0000_i1695"/>
              </w:object>
            </w:r>
          </w:p>
        </w:tc>
        <w:tc>
          <w:tcPr>
            <w:tcW w:w="3516" w:type="dxa"/>
          </w:tcPr>
          <w:p w:rsidR="00687D40" w:rsidRDefault="00687D40" w:rsidP="00687D40">
            <w:r w:rsidRPr="00FC231A">
              <w:rPr>
                <w:rFonts w:ascii="Arial" w:hAnsi="Arial" w:cs="Arial"/>
                <w:sz w:val="18"/>
                <w:szCs w:val="20"/>
              </w:rPr>
              <w:object w:dxaOrig="225" w:dyaOrig="225" w14:anchorId="1567A1AE">
                <v:shape id="_x0000_i1697" type="#_x0000_t75" style="width:165.75pt;height:18pt" o:ole="">
                  <v:imagedata r:id="rId202" o:title=""/>
                </v:shape>
                <w:control r:id="rId238" w:name="TextBox24231414" w:shapeid="_x0000_i1697"/>
              </w:object>
            </w:r>
          </w:p>
        </w:tc>
        <w:tc>
          <w:tcPr>
            <w:tcW w:w="1580" w:type="dxa"/>
          </w:tcPr>
          <w:p w:rsidR="00687D40" w:rsidRDefault="00687D40" w:rsidP="00687D40">
            <w:r w:rsidRPr="001B5DDD">
              <w:rPr>
                <w:rFonts w:ascii="Arial" w:hAnsi="Arial" w:cs="Arial"/>
                <w:sz w:val="18"/>
                <w:szCs w:val="20"/>
              </w:rPr>
              <w:object w:dxaOrig="225" w:dyaOrig="225" w14:anchorId="5A0AF53C">
                <v:shape id="_x0000_i1699" type="#_x0000_t75" style="width:1in;height:18pt" o:ole="">
                  <v:imagedata r:id="rId13" o:title=""/>
                </v:shape>
                <w:control r:id="rId239" w:name="TextBox2412" w:shapeid="_x0000_i1699"/>
              </w:object>
            </w:r>
          </w:p>
        </w:tc>
      </w:tr>
      <w:tr w:rsidR="00687D40" w:rsidRPr="003E0F0E" w:rsidTr="00912431">
        <w:trPr>
          <w:trHeight w:val="340"/>
          <w:jc w:val="center"/>
        </w:trPr>
        <w:tc>
          <w:tcPr>
            <w:tcW w:w="3770" w:type="dxa"/>
            <w:shd w:val="clear" w:color="auto" w:fill="auto"/>
          </w:tcPr>
          <w:p w:rsidR="00687D40" w:rsidRDefault="00687D40" w:rsidP="00687D40">
            <w:r w:rsidRPr="00BF6A88">
              <w:rPr>
                <w:rFonts w:ascii="Arial" w:hAnsi="Arial" w:cs="Arial"/>
                <w:sz w:val="18"/>
                <w:szCs w:val="20"/>
              </w:rPr>
              <w:object w:dxaOrig="225" w:dyaOrig="225" w14:anchorId="3D4BB153">
                <v:shape id="_x0000_i1701" type="#_x0000_t75" style="width:181.5pt;height:18pt" o:ole="">
                  <v:imagedata r:id="rId199" o:title=""/>
                </v:shape>
                <w:control r:id="rId240" w:name="TextBox24236" w:shapeid="_x0000_i1701"/>
              </w:object>
            </w:r>
          </w:p>
        </w:tc>
        <w:tc>
          <w:tcPr>
            <w:tcW w:w="1580" w:type="dxa"/>
            <w:shd w:val="clear" w:color="auto" w:fill="auto"/>
          </w:tcPr>
          <w:p w:rsidR="00687D40" w:rsidRDefault="00687D40" w:rsidP="00687D40">
            <w:r w:rsidRPr="009A2FC5">
              <w:rPr>
                <w:rFonts w:ascii="Arial" w:hAnsi="Arial" w:cs="Arial"/>
                <w:sz w:val="18"/>
                <w:szCs w:val="20"/>
              </w:rPr>
              <w:object w:dxaOrig="225" w:dyaOrig="225" w14:anchorId="6A7433EB">
                <v:shape id="_x0000_i1703" type="#_x0000_t75" style="width:1in;height:18pt" o:ole="">
                  <v:imagedata r:id="rId13" o:title=""/>
                </v:shape>
                <w:control r:id="rId241" w:name="TextBox24111" w:shapeid="_x0000_i1703"/>
              </w:object>
            </w:r>
          </w:p>
        </w:tc>
        <w:tc>
          <w:tcPr>
            <w:tcW w:w="3516" w:type="dxa"/>
          </w:tcPr>
          <w:p w:rsidR="00687D40" w:rsidRDefault="00687D40" w:rsidP="00687D40">
            <w:r w:rsidRPr="00FC231A">
              <w:rPr>
                <w:rFonts w:ascii="Arial" w:hAnsi="Arial" w:cs="Arial"/>
                <w:sz w:val="18"/>
                <w:szCs w:val="20"/>
              </w:rPr>
              <w:object w:dxaOrig="225" w:dyaOrig="225" w14:anchorId="2C95DDAD">
                <v:shape id="_x0000_i1705" type="#_x0000_t75" style="width:165.75pt;height:18pt" o:ole="">
                  <v:imagedata r:id="rId202" o:title=""/>
                </v:shape>
                <w:control r:id="rId242" w:name="TextBox24231413" w:shapeid="_x0000_i1705"/>
              </w:object>
            </w:r>
          </w:p>
        </w:tc>
        <w:tc>
          <w:tcPr>
            <w:tcW w:w="1580" w:type="dxa"/>
          </w:tcPr>
          <w:p w:rsidR="00687D40" w:rsidRDefault="00687D40" w:rsidP="00687D40">
            <w:r w:rsidRPr="001B5DDD">
              <w:rPr>
                <w:rFonts w:ascii="Arial" w:hAnsi="Arial" w:cs="Arial"/>
                <w:sz w:val="18"/>
                <w:szCs w:val="20"/>
              </w:rPr>
              <w:object w:dxaOrig="225" w:dyaOrig="225" w14:anchorId="43DE7DDF">
                <v:shape id="_x0000_i1707" type="#_x0000_t75" style="width:1in;height:18pt" o:ole="">
                  <v:imagedata r:id="rId13" o:title=""/>
                </v:shape>
                <w:control r:id="rId243" w:name="TextBox2411" w:shapeid="_x0000_i1707"/>
              </w:object>
            </w:r>
          </w:p>
        </w:tc>
      </w:tr>
      <w:tr w:rsidR="00687D40" w:rsidRPr="003E0F0E" w:rsidTr="00687D40">
        <w:trPr>
          <w:trHeight w:val="340"/>
          <w:jc w:val="center"/>
        </w:trPr>
        <w:tc>
          <w:tcPr>
            <w:tcW w:w="3770" w:type="dxa"/>
            <w:shd w:val="clear" w:color="auto" w:fill="auto"/>
          </w:tcPr>
          <w:p w:rsidR="00687D40" w:rsidRDefault="00687D40" w:rsidP="00687D40">
            <w:r w:rsidRPr="00BF6A88">
              <w:rPr>
                <w:rFonts w:ascii="Arial" w:hAnsi="Arial" w:cs="Arial"/>
                <w:sz w:val="18"/>
                <w:szCs w:val="20"/>
              </w:rPr>
              <w:object w:dxaOrig="225" w:dyaOrig="225" w14:anchorId="43DDB0C2">
                <v:shape id="_x0000_i1709" type="#_x0000_t75" style="width:181.5pt;height:18pt" o:ole="">
                  <v:imagedata r:id="rId199" o:title=""/>
                </v:shape>
                <w:control r:id="rId244" w:name="TextBox24235" w:shapeid="_x0000_i1709"/>
              </w:object>
            </w:r>
          </w:p>
        </w:tc>
        <w:tc>
          <w:tcPr>
            <w:tcW w:w="1580" w:type="dxa"/>
            <w:shd w:val="clear" w:color="auto" w:fill="auto"/>
          </w:tcPr>
          <w:p w:rsidR="00687D40" w:rsidRDefault="00687D40" w:rsidP="00687D40">
            <w:r w:rsidRPr="009A2FC5">
              <w:rPr>
                <w:rFonts w:ascii="Arial" w:hAnsi="Arial" w:cs="Arial"/>
                <w:sz w:val="18"/>
                <w:szCs w:val="20"/>
              </w:rPr>
              <w:object w:dxaOrig="225" w:dyaOrig="225" w14:anchorId="0E1311D4">
                <v:shape id="_x0000_i1711" type="#_x0000_t75" style="width:1in;height:18pt" o:ole="">
                  <v:imagedata r:id="rId13" o:title=""/>
                </v:shape>
                <w:control r:id="rId245" w:name="TextBox24101" w:shapeid="_x0000_i1711"/>
              </w:object>
            </w:r>
          </w:p>
        </w:tc>
        <w:tc>
          <w:tcPr>
            <w:tcW w:w="3516" w:type="dxa"/>
          </w:tcPr>
          <w:p w:rsidR="00687D40" w:rsidRDefault="00687D40" w:rsidP="00687D40">
            <w:r w:rsidRPr="00FC231A">
              <w:rPr>
                <w:rFonts w:ascii="Arial" w:hAnsi="Arial" w:cs="Arial"/>
                <w:sz w:val="18"/>
                <w:szCs w:val="20"/>
              </w:rPr>
              <w:object w:dxaOrig="225" w:dyaOrig="225" w14:anchorId="3E92115B">
                <v:shape id="_x0000_i1713" type="#_x0000_t75" style="width:165.75pt;height:18pt" o:ole="">
                  <v:imagedata r:id="rId202" o:title=""/>
                </v:shape>
                <w:control r:id="rId246" w:name="TextBox24231412" w:shapeid="_x0000_i1713"/>
              </w:object>
            </w:r>
          </w:p>
        </w:tc>
        <w:tc>
          <w:tcPr>
            <w:tcW w:w="1580" w:type="dxa"/>
          </w:tcPr>
          <w:p w:rsidR="00687D40" w:rsidRDefault="00687D40" w:rsidP="00687D40">
            <w:r w:rsidRPr="001B5DDD">
              <w:rPr>
                <w:rFonts w:ascii="Arial" w:hAnsi="Arial" w:cs="Arial"/>
                <w:sz w:val="18"/>
                <w:szCs w:val="20"/>
              </w:rPr>
              <w:object w:dxaOrig="225" w:dyaOrig="225" w14:anchorId="26D6E3D6">
                <v:shape id="_x0000_i1715" type="#_x0000_t75" style="width:1in;height:18pt" o:ole="">
                  <v:imagedata r:id="rId13" o:title=""/>
                </v:shape>
                <w:control r:id="rId247" w:name="TextBox2410" w:shapeid="_x0000_i1715"/>
              </w:object>
            </w:r>
          </w:p>
        </w:tc>
      </w:tr>
      <w:tr w:rsidR="00687D40" w:rsidRPr="003E0F0E" w:rsidTr="00687D40">
        <w:trPr>
          <w:trHeight w:val="340"/>
          <w:jc w:val="center"/>
        </w:trPr>
        <w:tc>
          <w:tcPr>
            <w:tcW w:w="3770" w:type="dxa"/>
            <w:shd w:val="clear" w:color="auto" w:fill="auto"/>
          </w:tcPr>
          <w:p w:rsidR="00687D40" w:rsidRPr="003E0F0E" w:rsidRDefault="00687D40" w:rsidP="00687D40">
            <w:pPr>
              <w:spacing w:beforeLines="20" w:before="48" w:afterLines="20" w:after="48"/>
              <w:rPr>
                <w:rFonts w:ascii="Arial" w:hAnsi="Arial" w:cs="Arial"/>
                <w:sz w:val="18"/>
                <w:szCs w:val="20"/>
                <w:lang w:eastAsia="fr-FR"/>
              </w:rPr>
            </w:pPr>
            <w:r w:rsidRPr="003E0F0E">
              <w:rPr>
                <w:rFonts w:ascii="Arial" w:hAnsi="Arial" w:cs="Arial"/>
                <w:sz w:val="18"/>
                <w:szCs w:val="20"/>
                <w:lang w:eastAsia="fr-FR"/>
              </w:rPr>
              <w:t xml:space="preserve">Location (salle &amp; matériel) </w:t>
            </w:r>
            <w:r w:rsidRPr="003E0F0E">
              <w:rPr>
                <w:rFonts w:ascii="Arial" w:hAnsi="Arial" w:cs="Arial"/>
                <w:b/>
                <w:sz w:val="20"/>
                <w:szCs w:val="20"/>
                <w:lang w:eastAsia="fr-FR"/>
              </w:rPr>
              <w:t>*</w:t>
            </w:r>
          </w:p>
        </w:tc>
        <w:tc>
          <w:tcPr>
            <w:tcW w:w="1580" w:type="dxa"/>
            <w:shd w:val="clear" w:color="auto" w:fill="auto"/>
          </w:tcPr>
          <w:p w:rsidR="00687D40" w:rsidRDefault="00687D40" w:rsidP="00687D40">
            <w:r w:rsidRPr="009A2FC5">
              <w:rPr>
                <w:rFonts w:ascii="Arial" w:hAnsi="Arial" w:cs="Arial"/>
                <w:sz w:val="18"/>
                <w:szCs w:val="20"/>
              </w:rPr>
              <w:object w:dxaOrig="225" w:dyaOrig="225" w14:anchorId="66DB5F11">
                <v:shape id="_x0000_i1717" type="#_x0000_t75" style="width:1in;height:18pt" o:ole="">
                  <v:imagedata r:id="rId13" o:title=""/>
                </v:shape>
                <w:control r:id="rId248" w:name="TextBox2491" w:shapeid="_x0000_i1717"/>
              </w:object>
            </w:r>
          </w:p>
        </w:tc>
        <w:tc>
          <w:tcPr>
            <w:tcW w:w="3516" w:type="dxa"/>
          </w:tcPr>
          <w:p w:rsidR="00687D40" w:rsidRDefault="00687D40" w:rsidP="00687D40">
            <w:r w:rsidRPr="00FC231A">
              <w:rPr>
                <w:rFonts w:ascii="Arial" w:hAnsi="Arial" w:cs="Arial"/>
                <w:sz w:val="18"/>
                <w:szCs w:val="20"/>
              </w:rPr>
              <w:object w:dxaOrig="225" w:dyaOrig="225" w14:anchorId="0958A3E2">
                <v:shape id="_x0000_i1719" type="#_x0000_t75" style="width:165.75pt;height:18pt" o:ole="">
                  <v:imagedata r:id="rId202" o:title=""/>
                </v:shape>
                <w:control r:id="rId249" w:name="TextBox24231411" w:shapeid="_x0000_i1719"/>
              </w:object>
            </w:r>
          </w:p>
        </w:tc>
        <w:tc>
          <w:tcPr>
            <w:tcW w:w="1580" w:type="dxa"/>
          </w:tcPr>
          <w:p w:rsidR="00687D40" w:rsidRDefault="00687D40" w:rsidP="00687D40">
            <w:r w:rsidRPr="001B5DDD">
              <w:rPr>
                <w:rFonts w:ascii="Arial" w:hAnsi="Arial" w:cs="Arial"/>
                <w:sz w:val="18"/>
                <w:szCs w:val="20"/>
              </w:rPr>
              <w:object w:dxaOrig="225" w:dyaOrig="225" w14:anchorId="244A1AF6">
                <v:shape id="_x0000_i1721" type="#_x0000_t75" style="width:1in;height:18pt" o:ole="">
                  <v:imagedata r:id="rId13" o:title=""/>
                </v:shape>
                <w:control r:id="rId250" w:name="TextBox249" w:shapeid="_x0000_i1721"/>
              </w:object>
            </w:r>
          </w:p>
        </w:tc>
      </w:tr>
      <w:tr w:rsidR="00687D40" w:rsidRPr="003E0F0E" w:rsidTr="00687D40">
        <w:trPr>
          <w:trHeight w:val="340"/>
          <w:jc w:val="center"/>
        </w:trPr>
        <w:tc>
          <w:tcPr>
            <w:tcW w:w="3770" w:type="dxa"/>
            <w:shd w:val="clear" w:color="auto" w:fill="auto"/>
          </w:tcPr>
          <w:p w:rsidR="00687D40" w:rsidRDefault="00687D40" w:rsidP="00687D40">
            <w:r w:rsidRPr="000518AD">
              <w:rPr>
                <w:rFonts w:ascii="Arial" w:hAnsi="Arial" w:cs="Arial"/>
                <w:sz w:val="18"/>
                <w:szCs w:val="20"/>
              </w:rPr>
              <w:object w:dxaOrig="225" w:dyaOrig="225" w14:anchorId="11FF9EB7">
                <v:shape id="_x0000_i1723" type="#_x0000_t75" style="width:181.5pt;height:18pt" o:ole="">
                  <v:imagedata r:id="rId199" o:title=""/>
                </v:shape>
                <w:control r:id="rId251" w:name="TextBox242311" w:shapeid="_x0000_i1723"/>
              </w:object>
            </w:r>
          </w:p>
        </w:tc>
        <w:tc>
          <w:tcPr>
            <w:tcW w:w="1580" w:type="dxa"/>
            <w:shd w:val="clear" w:color="auto" w:fill="auto"/>
          </w:tcPr>
          <w:p w:rsidR="00687D40" w:rsidRDefault="00687D40" w:rsidP="00687D40">
            <w:r w:rsidRPr="009A2FC5">
              <w:rPr>
                <w:rFonts w:ascii="Arial" w:hAnsi="Arial" w:cs="Arial"/>
                <w:sz w:val="18"/>
                <w:szCs w:val="20"/>
              </w:rPr>
              <w:object w:dxaOrig="225" w:dyaOrig="225" w14:anchorId="569671A9">
                <v:shape id="_x0000_i1725" type="#_x0000_t75" style="width:1in;height:18pt" o:ole="">
                  <v:imagedata r:id="rId13" o:title=""/>
                </v:shape>
                <w:control r:id="rId252" w:name="TextBox2481" w:shapeid="_x0000_i1725"/>
              </w:object>
            </w:r>
          </w:p>
        </w:tc>
        <w:tc>
          <w:tcPr>
            <w:tcW w:w="3516" w:type="dxa"/>
          </w:tcPr>
          <w:p w:rsidR="00687D40" w:rsidRDefault="00687D40" w:rsidP="00687D40">
            <w:r w:rsidRPr="00FC231A">
              <w:rPr>
                <w:rFonts w:ascii="Arial" w:hAnsi="Arial" w:cs="Arial"/>
                <w:sz w:val="18"/>
                <w:szCs w:val="20"/>
              </w:rPr>
              <w:object w:dxaOrig="225" w:dyaOrig="225" w14:anchorId="4AC74D50">
                <v:shape id="_x0000_i1727" type="#_x0000_t75" style="width:165.75pt;height:18pt" o:ole="">
                  <v:imagedata r:id="rId202" o:title=""/>
                </v:shape>
                <w:control r:id="rId253" w:name="TextBox24231410" w:shapeid="_x0000_i1727"/>
              </w:object>
            </w:r>
          </w:p>
        </w:tc>
        <w:tc>
          <w:tcPr>
            <w:tcW w:w="1580" w:type="dxa"/>
          </w:tcPr>
          <w:p w:rsidR="00687D40" w:rsidRDefault="00687D40" w:rsidP="00687D40">
            <w:r w:rsidRPr="001B5DDD">
              <w:rPr>
                <w:rFonts w:ascii="Arial" w:hAnsi="Arial" w:cs="Arial"/>
                <w:sz w:val="18"/>
                <w:szCs w:val="20"/>
              </w:rPr>
              <w:object w:dxaOrig="225" w:dyaOrig="225" w14:anchorId="7413C5ED">
                <v:shape id="_x0000_i1729" type="#_x0000_t75" style="width:1in;height:18pt" o:ole="">
                  <v:imagedata r:id="rId13" o:title=""/>
                </v:shape>
                <w:control r:id="rId254" w:name="TextBox248" w:shapeid="_x0000_i1729"/>
              </w:object>
            </w:r>
          </w:p>
        </w:tc>
      </w:tr>
      <w:tr w:rsidR="00687D40" w:rsidRPr="003E0F0E" w:rsidTr="00687D40">
        <w:trPr>
          <w:trHeight w:val="340"/>
          <w:jc w:val="center"/>
        </w:trPr>
        <w:tc>
          <w:tcPr>
            <w:tcW w:w="3770" w:type="dxa"/>
            <w:shd w:val="clear" w:color="auto" w:fill="auto"/>
          </w:tcPr>
          <w:p w:rsidR="00687D40" w:rsidRDefault="00687D40" w:rsidP="00687D40">
            <w:r w:rsidRPr="000518AD">
              <w:rPr>
                <w:rFonts w:ascii="Arial" w:hAnsi="Arial" w:cs="Arial"/>
                <w:sz w:val="18"/>
                <w:szCs w:val="20"/>
              </w:rPr>
              <w:object w:dxaOrig="225" w:dyaOrig="225" w14:anchorId="29DA2C9E">
                <v:shape id="_x0000_i1731" type="#_x0000_t75" style="width:181.5pt;height:18pt" o:ole="">
                  <v:imagedata r:id="rId199" o:title=""/>
                </v:shape>
                <w:control r:id="rId255" w:name="TextBox242310" w:shapeid="_x0000_i1731"/>
              </w:object>
            </w:r>
          </w:p>
        </w:tc>
        <w:tc>
          <w:tcPr>
            <w:tcW w:w="1580" w:type="dxa"/>
            <w:shd w:val="clear" w:color="auto" w:fill="auto"/>
          </w:tcPr>
          <w:p w:rsidR="00687D40" w:rsidRDefault="00687D40" w:rsidP="00687D40">
            <w:r w:rsidRPr="009A2FC5">
              <w:rPr>
                <w:rFonts w:ascii="Arial" w:hAnsi="Arial" w:cs="Arial"/>
                <w:sz w:val="18"/>
                <w:szCs w:val="20"/>
              </w:rPr>
              <w:object w:dxaOrig="225" w:dyaOrig="225" w14:anchorId="7FC63A9C">
                <v:shape id="_x0000_i1733" type="#_x0000_t75" style="width:1in;height:18pt" o:ole="">
                  <v:imagedata r:id="rId13" o:title=""/>
                </v:shape>
                <w:control r:id="rId256" w:name="TextBox2471" w:shapeid="_x0000_i1733"/>
              </w:object>
            </w:r>
          </w:p>
        </w:tc>
        <w:tc>
          <w:tcPr>
            <w:tcW w:w="3516" w:type="dxa"/>
          </w:tcPr>
          <w:p w:rsidR="00687D40" w:rsidRDefault="00687D40" w:rsidP="00687D40">
            <w:r w:rsidRPr="00FC231A">
              <w:rPr>
                <w:rFonts w:ascii="Arial" w:hAnsi="Arial" w:cs="Arial"/>
                <w:sz w:val="18"/>
                <w:szCs w:val="20"/>
              </w:rPr>
              <w:object w:dxaOrig="225" w:dyaOrig="225" w14:anchorId="71F70F72">
                <v:shape id="_x0000_i1735" type="#_x0000_t75" style="width:165.75pt;height:18pt" o:ole="">
                  <v:imagedata r:id="rId202" o:title=""/>
                </v:shape>
                <w:control r:id="rId257" w:name="TextBox2423149" w:shapeid="_x0000_i1735"/>
              </w:object>
            </w:r>
          </w:p>
        </w:tc>
        <w:tc>
          <w:tcPr>
            <w:tcW w:w="1580" w:type="dxa"/>
          </w:tcPr>
          <w:p w:rsidR="00687D40" w:rsidRDefault="00687D40" w:rsidP="00687D40">
            <w:r w:rsidRPr="001B5DDD">
              <w:rPr>
                <w:rFonts w:ascii="Arial" w:hAnsi="Arial" w:cs="Arial"/>
                <w:sz w:val="18"/>
                <w:szCs w:val="20"/>
              </w:rPr>
              <w:object w:dxaOrig="225" w:dyaOrig="225" w14:anchorId="65C2C2AB">
                <v:shape id="_x0000_i1737" type="#_x0000_t75" style="width:1in;height:18pt" o:ole="">
                  <v:imagedata r:id="rId13" o:title=""/>
                </v:shape>
                <w:control r:id="rId258" w:name="TextBox247" w:shapeid="_x0000_i1737"/>
              </w:object>
            </w:r>
          </w:p>
        </w:tc>
      </w:tr>
      <w:tr w:rsidR="00687D40" w:rsidRPr="003E0F0E" w:rsidTr="00687D40">
        <w:trPr>
          <w:trHeight w:val="340"/>
          <w:jc w:val="center"/>
        </w:trPr>
        <w:tc>
          <w:tcPr>
            <w:tcW w:w="3770" w:type="dxa"/>
            <w:shd w:val="clear" w:color="auto" w:fill="auto"/>
          </w:tcPr>
          <w:p w:rsidR="00687D40" w:rsidRDefault="00687D40" w:rsidP="00687D40">
            <w:r w:rsidRPr="000518AD">
              <w:rPr>
                <w:rFonts w:ascii="Arial" w:hAnsi="Arial" w:cs="Arial"/>
                <w:sz w:val="18"/>
                <w:szCs w:val="20"/>
              </w:rPr>
              <w:object w:dxaOrig="225" w:dyaOrig="225" w14:anchorId="7F2E4A5E">
                <v:shape id="_x0000_i1739" type="#_x0000_t75" style="width:181.5pt;height:18pt" o:ole="">
                  <v:imagedata r:id="rId199" o:title=""/>
                </v:shape>
                <w:control r:id="rId259" w:name="TextBox24238" w:shapeid="_x0000_i1739"/>
              </w:object>
            </w:r>
          </w:p>
        </w:tc>
        <w:tc>
          <w:tcPr>
            <w:tcW w:w="1580" w:type="dxa"/>
            <w:shd w:val="clear" w:color="auto" w:fill="auto"/>
          </w:tcPr>
          <w:p w:rsidR="00687D40" w:rsidRDefault="00687D40" w:rsidP="00687D40">
            <w:r w:rsidRPr="009A2FC5">
              <w:rPr>
                <w:rFonts w:ascii="Arial" w:hAnsi="Arial" w:cs="Arial"/>
                <w:sz w:val="18"/>
                <w:szCs w:val="20"/>
              </w:rPr>
              <w:object w:dxaOrig="225" w:dyaOrig="225" w14:anchorId="42F07C3F">
                <v:shape id="_x0000_i1741" type="#_x0000_t75" style="width:1in;height:18pt" o:ole="">
                  <v:imagedata r:id="rId13" o:title=""/>
                </v:shape>
                <w:control r:id="rId260" w:name="TextBox2451" w:shapeid="_x0000_i1741"/>
              </w:object>
            </w:r>
          </w:p>
        </w:tc>
        <w:tc>
          <w:tcPr>
            <w:tcW w:w="3516" w:type="dxa"/>
          </w:tcPr>
          <w:p w:rsidR="00687D40" w:rsidRDefault="00687D40" w:rsidP="00687D40">
            <w:r w:rsidRPr="00FC231A">
              <w:rPr>
                <w:rFonts w:ascii="Arial" w:hAnsi="Arial" w:cs="Arial"/>
                <w:sz w:val="18"/>
                <w:szCs w:val="20"/>
              </w:rPr>
              <w:object w:dxaOrig="225" w:dyaOrig="225" w14:anchorId="6F9A29E7">
                <v:shape id="_x0000_i1743" type="#_x0000_t75" style="width:165.75pt;height:18pt" o:ole="">
                  <v:imagedata r:id="rId202" o:title=""/>
                </v:shape>
                <w:control r:id="rId261" w:name="TextBox2423147" w:shapeid="_x0000_i1743"/>
              </w:object>
            </w:r>
          </w:p>
        </w:tc>
        <w:tc>
          <w:tcPr>
            <w:tcW w:w="1580" w:type="dxa"/>
          </w:tcPr>
          <w:p w:rsidR="00687D40" w:rsidRDefault="00687D40" w:rsidP="00687D40">
            <w:r w:rsidRPr="001B5DDD">
              <w:rPr>
                <w:rFonts w:ascii="Arial" w:hAnsi="Arial" w:cs="Arial"/>
                <w:sz w:val="18"/>
                <w:szCs w:val="20"/>
              </w:rPr>
              <w:object w:dxaOrig="225" w:dyaOrig="225" w14:anchorId="6706EAD5">
                <v:shape id="_x0000_i1745" type="#_x0000_t75" style="width:1in;height:18pt" o:ole="">
                  <v:imagedata r:id="rId13" o:title=""/>
                </v:shape>
                <w:control r:id="rId262" w:name="TextBox245" w:shapeid="_x0000_i1745"/>
              </w:object>
            </w:r>
          </w:p>
        </w:tc>
      </w:tr>
      <w:tr w:rsidR="00687D40" w:rsidRPr="003E0F0E" w:rsidTr="00687D40">
        <w:trPr>
          <w:trHeight w:val="340"/>
          <w:jc w:val="center"/>
        </w:trPr>
        <w:tc>
          <w:tcPr>
            <w:tcW w:w="3770" w:type="dxa"/>
            <w:shd w:val="clear" w:color="auto" w:fill="auto"/>
            <w:vAlign w:val="center"/>
          </w:tcPr>
          <w:p w:rsidR="00687D40" w:rsidRPr="003E0F0E" w:rsidRDefault="00687D40" w:rsidP="00687D40">
            <w:pPr>
              <w:spacing w:beforeLines="20" w:before="48" w:afterLines="20" w:after="48"/>
              <w:rPr>
                <w:rFonts w:ascii="Arial" w:hAnsi="Arial" w:cs="Arial"/>
                <w:i/>
                <w:sz w:val="18"/>
                <w:szCs w:val="20"/>
                <w:lang w:eastAsia="fr-FR"/>
              </w:rPr>
            </w:pPr>
            <w:r w:rsidRPr="003E0F0E">
              <w:rPr>
                <w:rFonts w:ascii="Arial" w:hAnsi="Arial" w:cs="Arial"/>
                <w:sz w:val="18"/>
                <w:szCs w:val="20"/>
                <w:lang w:eastAsia="fr-FR"/>
              </w:rPr>
              <w:t>Autres (non éligibles)</w:t>
            </w:r>
          </w:p>
        </w:tc>
        <w:tc>
          <w:tcPr>
            <w:tcW w:w="1580" w:type="dxa"/>
            <w:shd w:val="clear" w:color="auto" w:fill="auto"/>
          </w:tcPr>
          <w:p w:rsidR="00687D40" w:rsidRDefault="00687D40" w:rsidP="00687D40">
            <w:r w:rsidRPr="009A2FC5">
              <w:rPr>
                <w:rFonts w:ascii="Arial" w:hAnsi="Arial" w:cs="Arial"/>
                <w:sz w:val="18"/>
                <w:szCs w:val="20"/>
              </w:rPr>
              <w:object w:dxaOrig="225" w:dyaOrig="225" w14:anchorId="5DC94431">
                <v:shape id="_x0000_i1747" type="#_x0000_t75" style="width:1in;height:18pt" o:ole="">
                  <v:imagedata r:id="rId13" o:title=""/>
                </v:shape>
                <w:control r:id="rId263" w:name="TextBox2441" w:shapeid="_x0000_i1747"/>
              </w:object>
            </w:r>
          </w:p>
        </w:tc>
        <w:tc>
          <w:tcPr>
            <w:tcW w:w="3516" w:type="dxa"/>
          </w:tcPr>
          <w:p w:rsidR="00687D40" w:rsidRDefault="00687D40" w:rsidP="00687D40">
            <w:r w:rsidRPr="00FC231A">
              <w:rPr>
                <w:rFonts w:ascii="Arial" w:hAnsi="Arial" w:cs="Arial"/>
                <w:sz w:val="18"/>
                <w:szCs w:val="20"/>
              </w:rPr>
              <w:object w:dxaOrig="225" w:dyaOrig="225" w14:anchorId="10CE344B">
                <v:shape id="_x0000_i1749" type="#_x0000_t75" style="width:165.75pt;height:18pt" o:ole="">
                  <v:imagedata r:id="rId202" o:title=""/>
                </v:shape>
                <w:control r:id="rId264" w:name="TextBox2423146" w:shapeid="_x0000_i1749"/>
              </w:object>
            </w:r>
          </w:p>
        </w:tc>
        <w:tc>
          <w:tcPr>
            <w:tcW w:w="1580" w:type="dxa"/>
          </w:tcPr>
          <w:p w:rsidR="00687D40" w:rsidRDefault="00687D40" w:rsidP="00687D40">
            <w:r w:rsidRPr="001B5DDD">
              <w:rPr>
                <w:rFonts w:ascii="Arial" w:hAnsi="Arial" w:cs="Arial"/>
                <w:sz w:val="18"/>
                <w:szCs w:val="20"/>
              </w:rPr>
              <w:object w:dxaOrig="225" w:dyaOrig="225" w14:anchorId="367B6D5C">
                <v:shape id="_x0000_i1751" type="#_x0000_t75" style="width:1in;height:18pt" o:ole="">
                  <v:imagedata r:id="rId13" o:title=""/>
                </v:shape>
                <w:control r:id="rId265" w:name="TextBox244" w:shapeid="_x0000_i1751"/>
              </w:object>
            </w:r>
          </w:p>
        </w:tc>
      </w:tr>
      <w:tr w:rsidR="00687D40" w:rsidRPr="003E0F0E" w:rsidTr="00687D40">
        <w:trPr>
          <w:trHeight w:val="340"/>
          <w:jc w:val="center"/>
        </w:trPr>
        <w:tc>
          <w:tcPr>
            <w:tcW w:w="3770" w:type="dxa"/>
            <w:shd w:val="clear" w:color="auto" w:fill="auto"/>
          </w:tcPr>
          <w:p w:rsidR="00687D40" w:rsidRDefault="00687D40" w:rsidP="00687D40">
            <w:r w:rsidRPr="000B258C">
              <w:rPr>
                <w:rFonts w:ascii="Arial" w:hAnsi="Arial" w:cs="Arial"/>
                <w:sz w:val="18"/>
                <w:szCs w:val="20"/>
              </w:rPr>
              <w:object w:dxaOrig="225" w:dyaOrig="225" w14:anchorId="19A5A835">
                <v:shape id="_x0000_i1753" type="#_x0000_t75" style="width:181.5pt;height:18pt" o:ole="">
                  <v:imagedata r:id="rId199" o:title=""/>
                </v:shape>
                <w:control r:id="rId266" w:name="TextBox242313" w:shapeid="_x0000_i1753"/>
              </w:object>
            </w:r>
          </w:p>
        </w:tc>
        <w:tc>
          <w:tcPr>
            <w:tcW w:w="1580" w:type="dxa"/>
            <w:shd w:val="clear" w:color="auto" w:fill="auto"/>
          </w:tcPr>
          <w:p w:rsidR="00687D40" w:rsidRDefault="00687D40" w:rsidP="00687D40">
            <w:r w:rsidRPr="009A2FC5">
              <w:rPr>
                <w:rFonts w:ascii="Arial" w:hAnsi="Arial" w:cs="Arial"/>
                <w:sz w:val="18"/>
                <w:szCs w:val="20"/>
              </w:rPr>
              <w:object w:dxaOrig="225" w:dyaOrig="225" w14:anchorId="693A7C62">
                <v:shape id="_x0000_i1755" type="#_x0000_t75" style="width:1in;height:18pt" o:ole="">
                  <v:imagedata r:id="rId13" o:title=""/>
                </v:shape>
                <w:control r:id="rId267" w:name="TextBox2431" w:shapeid="_x0000_i1755"/>
              </w:object>
            </w:r>
          </w:p>
        </w:tc>
        <w:tc>
          <w:tcPr>
            <w:tcW w:w="3516" w:type="dxa"/>
          </w:tcPr>
          <w:p w:rsidR="00687D40" w:rsidRDefault="00687D40" w:rsidP="00687D40">
            <w:r w:rsidRPr="00FC231A">
              <w:rPr>
                <w:rFonts w:ascii="Arial" w:hAnsi="Arial" w:cs="Arial"/>
                <w:sz w:val="18"/>
                <w:szCs w:val="20"/>
              </w:rPr>
              <w:object w:dxaOrig="225" w:dyaOrig="225" w14:anchorId="3A94B114">
                <v:shape id="_x0000_i1757" type="#_x0000_t75" style="width:165.75pt;height:18pt" o:ole="">
                  <v:imagedata r:id="rId202" o:title=""/>
                </v:shape>
                <w:control r:id="rId268" w:name="TextBox2423145" w:shapeid="_x0000_i1757"/>
              </w:object>
            </w:r>
          </w:p>
        </w:tc>
        <w:tc>
          <w:tcPr>
            <w:tcW w:w="1580" w:type="dxa"/>
          </w:tcPr>
          <w:p w:rsidR="00687D40" w:rsidRDefault="00687D40" w:rsidP="00687D40">
            <w:r w:rsidRPr="001B5DDD">
              <w:rPr>
                <w:rFonts w:ascii="Arial" w:hAnsi="Arial" w:cs="Arial"/>
                <w:sz w:val="18"/>
                <w:szCs w:val="20"/>
              </w:rPr>
              <w:object w:dxaOrig="225" w:dyaOrig="225" w14:anchorId="1F637E84">
                <v:shape id="_x0000_i1759" type="#_x0000_t75" style="width:1in;height:18pt" o:ole="">
                  <v:imagedata r:id="rId13" o:title=""/>
                </v:shape>
                <w:control r:id="rId269" w:name="TextBox243" w:shapeid="_x0000_i1759"/>
              </w:object>
            </w:r>
          </w:p>
        </w:tc>
      </w:tr>
      <w:tr w:rsidR="00687D40" w:rsidRPr="003E0F0E" w:rsidTr="00687D40">
        <w:trPr>
          <w:trHeight w:val="340"/>
          <w:jc w:val="center"/>
        </w:trPr>
        <w:tc>
          <w:tcPr>
            <w:tcW w:w="3770" w:type="dxa"/>
            <w:shd w:val="clear" w:color="auto" w:fill="auto"/>
          </w:tcPr>
          <w:p w:rsidR="00687D40" w:rsidRDefault="00687D40" w:rsidP="00687D40">
            <w:r w:rsidRPr="000B258C">
              <w:rPr>
                <w:rFonts w:ascii="Arial" w:hAnsi="Arial" w:cs="Arial"/>
                <w:sz w:val="18"/>
                <w:szCs w:val="20"/>
              </w:rPr>
              <w:object w:dxaOrig="225" w:dyaOrig="225" w14:anchorId="49B4B822">
                <v:shape id="_x0000_i1761" type="#_x0000_t75" style="width:181.5pt;height:18pt" o:ole="">
                  <v:imagedata r:id="rId199" o:title=""/>
                </v:shape>
                <w:control r:id="rId270" w:name="TextBox242312" w:shapeid="_x0000_i1761"/>
              </w:object>
            </w:r>
          </w:p>
        </w:tc>
        <w:tc>
          <w:tcPr>
            <w:tcW w:w="1580" w:type="dxa"/>
            <w:shd w:val="clear" w:color="auto" w:fill="auto"/>
          </w:tcPr>
          <w:p w:rsidR="00687D40" w:rsidRDefault="00687D40" w:rsidP="00687D40">
            <w:r w:rsidRPr="009A2FC5">
              <w:rPr>
                <w:rFonts w:ascii="Arial" w:hAnsi="Arial" w:cs="Arial"/>
                <w:sz w:val="18"/>
                <w:szCs w:val="20"/>
              </w:rPr>
              <w:object w:dxaOrig="225" w:dyaOrig="225" w14:anchorId="5DD1805B">
                <v:shape id="_x0000_i1763" type="#_x0000_t75" style="width:1in;height:18pt" o:ole="">
                  <v:imagedata r:id="rId13" o:title=""/>
                </v:shape>
                <w:control r:id="rId271" w:name="TextBox242" w:shapeid="_x0000_i1763"/>
              </w:object>
            </w:r>
          </w:p>
        </w:tc>
        <w:tc>
          <w:tcPr>
            <w:tcW w:w="3516" w:type="dxa"/>
          </w:tcPr>
          <w:p w:rsidR="00687D40" w:rsidRDefault="00687D40" w:rsidP="00687D40">
            <w:r w:rsidRPr="00FC231A">
              <w:rPr>
                <w:rFonts w:ascii="Arial" w:hAnsi="Arial" w:cs="Arial"/>
                <w:sz w:val="18"/>
                <w:szCs w:val="20"/>
              </w:rPr>
              <w:object w:dxaOrig="225" w:dyaOrig="225" w14:anchorId="1D6397C5">
                <v:shape id="_x0000_i1765" type="#_x0000_t75" style="width:165.75pt;height:18pt" o:ole="">
                  <v:imagedata r:id="rId202" o:title=""/>
                </v:shape>
                <w:control r:id="rId272" w:name="TextBox2423144" w:shapeid="_x0000_i1765"/>
              </w:object>
            </w:r>
          </w:p>
        </w:tc>
        <w:tc>
          <w:tcPr>
            <w:tcW w:w="1580" w:type="dxa"/>
          </w:tcPr>
          <w:p w:rsidR="00687D40" w:rsidRDefault="00687D40" w:rsidP="00687D40">
            <w:r w:rsidRPr="001B5DDD">
              <w:rPr>
                <w:rFonts w:ascii="Arial" w:hAnsi="Arial" w:cs="Arial"/>
                <w:sz w:val="18"/>
                <w:szCs w:val="20"/>
              </w:rPr>
              <w:object w:dxaOrig="225" w:dyaOrig="225" w14:anchorId="67383DA0">
                <v:shape id="_x0000_i1767" type="#_x0000_t75" style="width:1in;height:18pt" o:ole="">
                  <v:imagedata r:id="rId13" o:title=""/>
                </v:shape>
                <w:control r:id="rId273" w:name="TextBox241" w:shapeid="_x0000_i1767"/>
              </w:object>
            </w:r>
          </w:p>
        </w:tc>
      </w:tr>
      <w:tr w:rsidR="00687D40" w:rsidRPr="003E0F0E" w:rsidTr="00687D40">
        <w:trPr>
          <w:trHeight w:val="330"/>
          <w:jc w:val="center"/>
        </w:trPr>
        <w:tc>
          <w:tcPr>
            <w:tcW w:w="3770" w:type="dxa"/>
            <w:shd w:val="clear" w:color="auto" w:fill="C0C0C0"/>
          </w:tcPr>
          <w:p w:rsidR="00687D40" w:rsidRPr="003E0F0E" w:rsidRDefault="00687D40" w:rsidP="00687D40">
            <w:pPr>
              <w:spacing w:line="360" w:lineRule="auto"/>
              <w:ind w:firstLine="709"/>
              <w:jc w:val="center"/>
              <w:rPr>
                <w:rFonts w:ascii="Arial" w:hAnsi="Arial" w:cs="Arial"/>
                <w:b/>
                <w:bCs/>
                <w:sz w:val="6"/>
                <w:szCs w:val="6"/>
                <w:lang w:eastAsia="fr-FR"/>
              </w:rPr>
            </w:pPr>
          </w:p>
          <w:p w:rsidR="00687D40" w:rsidRPr="003E0F0E" w:rsidRDefault="00687D40" w:rsidP="00687D40">
            <w:pPr>
              <w:spacing w:line="360" w:lineRule="auto"/>
              <w:jc w:val="center"/>
              <w:rPr>
                <w:rFonts w:ascii="Arial" w:hAnsi="Arial" w:cs="Arial"/>
                <w:b/>
                <w:bCs/>
                <w:sz w:val="18"/>
                <w:szCs w:val="20"/>
                <w:lang w:eastAsia="fr-FR"/>
              </w:rPr>
            </w:pPr>
            <w:r w:rsidRPr="003E0F0E">
              <w:rPr>
                <w:rFonts w:ascii="Arial" w:hAnsi="Arial" w:cs="Arial"/>
                <w:b/>
                <w:bCs/>
                <w:sz w:val="18"/>
                <w:szCs w:val="20"/>
                <w:lang w:eastAsia="fr-FR"/>
              </w:rPr>
              <w:t>TOTAL DES CHARGES</w:t>
            </w:r>
          </w:p>
        </w:tc>
        <w:tc>
          <w:tcPr>
            <w:tcW w:w="1580" w:type="dxa"/>
            <w:shd w:val="clear" w:color="auto" w:fill="C0C0C0"/>
          </w:tcPr>
          <w:p w:rsidR="00687D40" w:rsidRPr="003E0F0E" w:rsidRDefault="00687D40" w:rsidP="00687D40">
            <w:pPr>
              <w:spacing w:line="360" w:lineRule="auto"/>
              <w:jc w:val="center"/>
              <w:rPr>
                <w:rFonts w:ascii="Arial" w:hAnsi="Arial" w:cs="Arial"/>
                <w:sz w:val="18"/>
                <w:szCs w:val="20"/>
                <w:lang w:eastAsia="fr-FR"/>
              </w:rPr>
            </w:pPr>
            <w:r>
              <w:rPr>
                <w:rFonts w:ascii="Arial" w:hAnsi="Arial" w:cs="Arial"/>
                <w:sz w:val="18"/>
                <w:szCs w:val="20"/>
              </w:rPr>
              <w:object w:dxaOrig="225" w:dyaOrig="225">
                <v:shape id="_x0000_i1769" type="#_x0000_t75" style="width:1in;height:18pt" o:ole="">
                  <v:imagedata r:id="rId13" o:title=""/>
                </v:shape>
                <w:control r:id="rId274" w:name="TextBox2422" w:shapeid="_x0000_i1769"/>
              </w:object>
            </w:r>
          </w:p>
        </w:tc>
        <w:tc>
          <w:tcPr>
            <w:tcW w:w="3516" w:type="dxa"/>
            <w:shd w:val="clear" w:color="auto" w:fill="C0C0C0"/>
          </w:tcPr>
          <w:p w:rsidR="00687D40" w:rsidRPr="003E0F0E" w:rsidRDefault="00687D40" w:rsidP="00687D40">
            <w:pPr>
              <w:spacing w:line="360" w:lineRule="auto"/>
              <w:jc w:val="center"/>
              <w:rPr>
                <w:rFonts w:ascii="Arial" w:hAnsi="Arial" w:cs="Arial"/>
                <w:b/>
                <w:bCs/>
                <w:sz w:val="6"/>
                <w:szCs w:val="6"/>
                <w:lang w:eastAsia="fr-FR"/>
              </w:rPr>
            </w:pPr>
          </w:p>
          <w:p w:rsidR="00687D40" w:rsidRPr="003E0F0E" w:rsidRDefault="00687D40" w:rsidP="00687D40">
            <w:pPr>
              <w:spacing w:line="360" w:lineRule="auto"/>
              <w:jc w:val="center"/>
              <w:rPr>
                <w:rFonts w:ascii="Arial" w:hAnsi="Arial" w:cs="Arial"/>
                <w:sz w:val="18"/>
                <w:szCs w:val="20"/>
                <w:lang w:eastAsia="fr-FR"/>
              </w:rPr>
            </w:pPr>
            <w:r w:rsidRPr="003E0F0E">
              <w:rPr>
                <w:rFonts w:ascii="Arial" w:hAnsi="Arial" w:cs="Arial"/>
                <w:b/>
                <w:bCs/>
                <w:sz w:val="18"/>
                <w:szCs w:val="20"/>
                <w:lang w:eastAsia="fr-FR"/>
              </w:rPr>
              <w:t>TOTAL DES RECETTES</w:t>
            </w:r>
          </w:p>
        </w:tc>
        <w:tc>
          <w:tcPr>
            <w:tcW w:w="1580" w:type="dxa"/>
            <w:shd w:val="clear" w:color="auto" w:fill="C0C0C0"/>
          </w:tcPr>
          <w:p w:rsidR="00687D40" w:rsidRDefault="00687D40" w:rsidP="00687D40">
            <w:r w:rsidRPr="001B5DDD">
              <w:rPr>
                <w:rFonts w:ascii="Arial" w:hAnsi="Arial" w:cs="Arial"/>
                <w:sz w:val="18"/>
                <w:szCs w:val="20"/>
              </w:rPr>
              <w:object w:dxaOrig="225" w:dyaOrig="225" w14:anchorId="05907951">
                <v:shape id="_x0000_i1771" type="#_x0000_t75" style="width:1in;height:18pt" o:ole="">
                  <v:imagedata r:id="rId13" o:title=""/>
                </v:shape>
                <w:control r:id="rId275" w:name="TextBox24" w:shapeid="_x0000_i1771"/>
              </w:object>
            </w:r>
          </w:p>
        </w:tc>
      </w:tr>
    </w:tbl>
    <w:p w:rsidR="001D3D64" w:rsidRPr="003E0F0E" w:rsidRDefault="001D3D64" w:rsidP="00577338">
      <w:pPr>
        <w:jc w:val="left"/>
        <w:rPr>
          <w:rFonts w:ascii="Arial" w:hAnsi="Arial" w:cs="Arial"/>
          <w:bCs/>
          <w:sz w:val="10"/>
        </w:rPr>
      </w:pPr>
    </w:p>
    <w:p w:rsidR="00576B00" w:rsidRPr="003E0F0E" w:rsidRDefault="00EA2F56" w:rsidP="001D3D64">
      <w:pPr>
        <w:ind w:firstLine="709"/>
        <w:jc w:val="left"/>
        <w:rPr>
          <w:rFonts w:ascii="Arial" w:hAnsi="Arial" w:cs="Arial"/>
          <w:bCs/>
          <w:i/>
          <w:sz w:val="18"/>
          <w:szCs w:val="18"/>
        </w:rPr>
      </w:pPr>
      <w:r w:rsidRPr="003E0F0E">
        <w:rPr>
          <w:rFonts w:ascii="Arial" w:hAnsi="Arial" w:cs="Arial"/>
          <w:bCs/>
          <w:i/>
          <w:sz w:val="18"/>
          <w:szCs w:val="18"/>
        </w:rPr>
        <w:t>* D</w:t>
      </w:r>
      <w:r w:rsidR="00577338" w:rsidRPr="003E0F0E">
        <w:rPr>
          <w:rFonts w:ascii="Arial" w:hAnsi="Arial" w:cs="Arial"/>
          <w:bCs/>
          <w:i/>
          <w:sz w:val="18"/>
          <w:szCs w:val="18"/>
        </w:rPr>
        <w:t>épenses éligibles</w:t>
      </w:r>
      <w:r w:rsidR="00576B00" w:rsidRPr="003E0F0E">
        <w:rPr>
          <w:rFonts w:ascii="Arial" w:hAnsi="Arial" w:cs="Arial"/>
          <w:bCs/>
          <w:i/>
          <w:sz w:val="18"/>
          <w:szCs w:val="18"/>
        </w:rPr>
        <w:br w:type="page"/>
      </w:r>
    </w:p>
    <w:p w:rsidR="00BB1470" w:rsidRPr="003E0F0E" w:rsidRDefault="00BB1470" w:rsidP="00CE126E">
      <w:pPr>
        <w:pBdr>
          <w:bottom w:val="single" w:sz="4" w:space="1" w:color="auto"/>
        </w:pBdr>
        <w:spacing w:line="276" w:lineRule="auto"/>
        <w:jc w:val="center"/>
        <w:rPr>
          <w:rFonts w:ascii="Arial" w:hAnsi="Arial" w:cs="Arial"/>
          <w:b/>
          <w:bCs/>
          <w:sz w:val="30"/>
          <w:szCs w:val="30"/>
        </w:rPr>
      </w:pPr>
      <w:r w:rsidRPr="003E0F0E">
        <w:rPr>
          <w:rFonts w:ascii="Arial" w:hAnsi="Arial" w:cs="Arial"/>
          <w:b/>
          <w:bCs/>
          <w:sz w:val="30"/>
          <w:szCs w:val="30"/>
        </w:rPr>
        <w:lastRenderedPageBreak/>
        <w:t>Fiche n°</w:t>
      </w:r>
      <w:r w:rsidR="007C104F" w:rsidRPr="003E0F0E">
        <w:rPr>
          <w:rFonts w:ascii="Arial" w:hAnsi="Arial" w:cs="Arial"/>
          <w:b/>
          <w:bCs/>
          <w:sz w:val="30"/>
          <w:szCs w:val="30"/>
        </w:rPr>
        <w:t xml:space="preserve"> </w:t>
      </w:r>
      <w:r w:rsidRPr="003E0F0E">
        <w:rPr>
          <w:rFonts w:ascii="Arial" w:hAnsi="Arial" w:cs="Arial"/>
          <w:b/>
          <w:bCs/>
          <w:sz w:val="30"/>
          <w:szCs w:val="30"/>
        </w:rPr>
        <w:t>3 : Engagement du porteur de projet</w:t>
      </w:r>
    </w:p>
    <w:p w:rsidR="00910E21" w:rsidRPr="003E0F0E" w:rsidRDefault="00910E21" w:rsidP="00CE126E">
      <w:pPr>
        <w:tabs>
          <w:tab w:val="right" w:pos="10466"/>
        </w:tabs>
        <w:autoSpaceDE w:val="0"/>
        <w:autoSpaceDN w:val="0"/>
        <w:adjustRightInd w:val="0"/>
        <w:spacing w:line="276" w:lineRule="auto"/>
        <w:jc w:val="left"/>
        <w:rPr>
          <w:rFonts w:ascii="Arial" w:hAnsi="Arial" w:cs="Arial"/>
          <w:bCs/>
          <w:sz w:val="22"/>
        </w:rPr>
      </w:pPr>
    </w:p>
    <w:p w:rsidR="00BB1470" w:rsidRPr="003E0F0E" w:rsidRDefault="00BB1470" w:rsidP="00CE126E">
      <w:pPr>
        <w:tabs>
          <w:tab w:val="right" w:pos="10466"/>
        </w:tabs>
        <w:autoSpaceDE w:val="0"/>
        <w:autoSpaceDN w:val="0"/>
        <w:adjustRightInd w:val="0"/>
        <w:spacing w:line="276" w:lineRule="auto"/>
        <w:jc w:val="left"/>
        <w:rPr>
          <w:rFonts w:ascii="Arial" w:hAnsi="Arial" w:cs="Arial"/>
          <w:bCs/>
          <w:sz w:val="22"/>
        </w:rPr>
      </w:pPr>
    </w:p>
    <w:p w:rsidR="00153567" w:rsidRPr="003E0F0E" w:rsidRDefault="00153567" w:rsidP="00CE126E">
      <w:pPr>
        <w:tabs>
          <w:tab w:val="right" w:leader="dot" w:pos="10466"/>
        </w:tabs>
        <w:autoSpaceDE w:val="0"/>
        <w:autoSpaceDN w:val="0"/>
        <w:adjustRightInd w:val="0"/>
        <w:spacing w:line="276" w:lineRule="auto"/>
        <w:jc w:val="left"/>
        <w:rPr>
          <w:rFonts w:ascii="Arial" w:hAnsi="Arial" w:cs="Arial"/>
          <w:bCs/>
          <w:sz w:val="22"/>
        </w:rPr>
      </w:pPr>
    </w:p>
    <w:p w:rsidR="00BB1470" w:rsidRPr="003E0F0E" w:rsidRDefault="00BB1470" w:rsidP="00CE126E">
      <w:pPr>
        <w:tabs>
          <w:tab w:val="right" w:leader="dot" w:pos="10466"/>
        </w:tabs>
        <w:autoSpaceDE w:val="0"/>
        <w:autoSpaceDN w:val="0"/>
        <w:adjustRightInd w:val="0"/>
        <w:spacing w:line="276" w:lineRule="auto"/>
        <w:jc w:val="left"/>
        <w:rPr>
          <w:rFonts w:ascii="Arial" w:hAnsi="Arial" w:cs="Arial"/>
          <w:bCs/>
          <w:sz w:val="22"/>
        </w:rPr>
      </w:pPr>
      <w:r w:rsidRPr="003E0F0E">
        <w:rPr>
          <w:rFonts w:ascii="Arial" w:hAnsi="Arial" w:cs="Arial"/>
          <w:bCs/>
          <w:sz w:val="22"/>
        </w:rPr>
        <w:t>Je, soussigné :</w:t>
      </w:r>
      <w:r w:rsidR="00817782" w:rsidRPr="003E0F0E">
        <w:rPr>
          <w:rFonts w:ascii="Arial" w:hAnsi="Arial" w:cs="Arial"/>
          <w:bCs/>
          <w:sz w:val="22"/>
        </w:rPr>
        <w:t xml:space="preserve"> </w:t>
      </w:r>
      <w:r w:rsidR="00026F1A" w:rsidRPr="008209A8">
        <w:rPr>
          <w:rFonts w:ascii="Arial" w:hAnsi="Arial" w:cs="Arial"/>
          <w:sz w:val="20"/>
        </w:rPr>
        <w:object w:dxaOrig="225" w:dyaOrig="225">
          <v:shape id="_x0000_i1773" type="#_x0000_t75" style="width:388.5pt;height:18pt" o:ole="">
            <v:imagedata r:id="rId25" o:title=""/>
          </v:shape>
          <w:control r:id="rId276" w:name="TextBox92" w:shapeid="_x0000_i1773"/>
        </w:object>
      </w:r>
    </w:p>
    <w:p w:rsidR="00BB1470" w:rsidRPr="003E0F0E" w:rsidRDefault="00BB1470" w:rsidP="00CE126E">
      <w:pPr>
        <w:tabs>
          <w:tab w:val="right" w:leader="dot" w:pos="10466"/>
        </w:tabs>
        <w:autoSpaceDE w:val="0"/>
        <w:autoSpaceDN w:val="0"/>
        <w:adjustRightInd w:val="0"/>
        <w:spacing w:line="276" w:lineRule="auto"/>
        <w:jc w:val="left"/>
        <w:rPr>
          <w:rFonts w:ascii="Arial" w:hAnsi="Arial" w:cs="Arial"/>
          <w:bCs/>
          <w:sz w:val="22"/>
        </w:rPr>
      </w:pPr>
    </w:p>
    <w:p w:rsidR="002408EA" w:rsidRPr="003E0F0E" w:rsidRDefault="002408EA" w:rsidP="00CE126E">
      <w:pPr>
        <w:tabs>
          <w:tab w:val="right" w:leader="dot" w:pos="10466"/>
        </w:tabs>
        <w:autoSpaceDE w:val="0"/>
        <w:autoSpaceDN w:val="0"/>
        <w:adjustRightInd w:val="0"/>
        <w:spacing w:line="276" w:lineRule="auto"/>
        <w:jc w:val="left"/>
        <w:rPr>
          <w:rFonts w:ascii="Arial" w:hAnsi="Arial" w:cs="Arial"/>
          <w:bCs/>
          <w:sz w:val="22"/>
        </w:rPr>
      </w:pPr>
    </w:p>
    <w:p w:rsidR="00BB1470" w:rsidRPr="003E0F0E" w:rsidRDefault="00BB1470" w:rsidP="00CE126E">
      <w:pPr>
        <w:tabs>
          <w:tab w:val="right" w:leader="dot" w:pos="10466"/>
        </w:tabs>
        <w:autoSpaceDE w:val="0"/>
        <w:autoSpaceDN w:val="0"/>
        <w:adjustRightInd w:val="0"/>
        <w:spacing w:line="276" w:lineRule="auto"/>
        <w:jc w:val="left"/>
        <w:rPr>
          <w:rFonts w:ascii="Arial" w:hAnsi="Arial" w:cs="Arial"/>
          <w:bCs/>
          <w:sz w:val="22"/>
        </w:rPr>
      </w:pPr>
      <w:r w:rsidRPr="003E0F0E">
        <w:rPr>
          <w:rFonts w:ascii="Arial" w:hAnsi="Arial" w:cs="Arial"/>
          <w:bCs/>
          <w:sz w:val="22"/>
        </w:rPr>
        <w:t>Agissant en qualité de</w:t>
      </w:r>
      <w:r w:rsidR="0072156D" w:rsidRPr="003E0F0E">
        <w:rPr>
          <w:rFonts w:ascii="Arial" w:hAnsi="Arial" w:cs="Arial"/>
          <w:bCs/>
          <w:sz w:val="22"/>
        </w:rPr>
        <w:t> :</w:t>
      </w:r>
      <w:r w:rsidR="00026F1A" w:rsidRPr="00026F1A">
        <w:rPr>
          <w:rFonts w:ascii="Arial" w:hAnsi="Arial" w:cs="Arial"/>
          <w:sz w:val="20"/>
        </w:rPr>
        <w:t xml:space="preserve"> </w:t>
      </w:r>
      <w:r w:rsidR="00026F1A" w:rsidRPr="008209A8">
        <w:rPr>
          <w:rFonts w:ascii="Arial" w:hAnsi="Arial" w:cs="Arial"/>
          <w:sz w:val="20"/>
        </w:rPr>
        <w:object w:dxaOrig="225" w:dyaOrig="225">
          <v:shape id="_x0000_i1775" type="#_x0000_t75" style="width:388.5pt;height:18pt" o:ole="">
            <v:imagedata r:id="rId25" o:title=""/>
          </v:shape>
          <w:control r:id="rId277" w:name="TextBox93" w:shapeid="_x0000_i1775"/>
        </w:object>
      </w:r>
    </w:p>
    <w:p w:rsidR="00BB1470" w:rsidRPr="003E0F0E" w:rsidRDefault="00BB1470" w:rsidP="00CE126E">
      <w:pPr>
        <w:tabs>
          <w:tab w:val="right" w:leader="dot" w:pos="10466"/>
        </w:tabs>
        <w:autoSpaceDE w:val="0"/>
        <w:autoSpaceDN w:val="0"/>
        <w:adjustRightInd w:val="0"/>
        <w:spacing w:line="276" w:lineRule="auto"/>
        <w:jc w:val="left"/>
        <w:rPr>
          <w:rFonts w:ascii="Arial" w:hAnsi="Arial" w:cs="Arial"/>
          <w:bCs/>
          <w:sz w:val="22"/>
        </w:rPr>
      </w:pPr>
    </w:p>
    <w:p w:rsidR="002408EA" w:rsidRPr="003E0F0E" w:rsidRDefault="002408EA" w:rsidP="00CE126E">
      <w:pPr>
        <w:tabs>
          <w:tab w:val="right" w:leader="dot" w:pos="10466"/>
        </w:tabs>
        <w:autoSpaceDE w:val="0"/>
        <w:autoSpaceDN w:val="0"/>
        <w:adjustRightInd w:val="0"/>
        <w:spacing w:line="276" w:lineRule="auto"/>
        <w:jc w:val="left"/>
        <w:rPr>
          <w:rFonts w:ascii="Arial" w:hAnsi="Arial" w:cs="Arial"/>
          <w:bCs/>
          <w:sz w:val="22"/>
        </w:rPr>
      </w:pPr>
    </w:p>
    <w:p w:rsidR="00BB1470" w:rsidRPr="003E0F0E" w:rsidRDefault="00BB1470" w:rsidP="00CE126E">
      <w:pPr>
        <w:tabs>
          <w:tab w:val="right" w:leader="dot" w:pos="10466"/>
        </w:tabs>
        <w:autoSpaceDE w:val="0"/>
        <w:autoSpaceDN w:val="0"/>
        <w:adjustRightInd w:val="0"/>
        <w:spacing w:line="276" w:lineRule="auto"/>
        <w:jc w:val="left"/>
        <w:rPr>
          <w:rFonts w:ascii="Arial" w:hAnsi="Arial" w:cs="Arial"/>
          <w:bCs/>
          <w:sz w:val="22"/>
        </w:rPr>
      </w:pPr>
      <w:r w:rsidRPr="003E0F0E">
        <w:rPr>
          <w:rFonts w:ascii="Arial" w:hAnsi="Arial" w:cs="Arial"/>
          <w:bCs/>
          <w:sz w:val="22"/>
        </w:rPr>
        <w:t>Pour l’association</w:t>
      </w:r>
      <w:r w:rsidR="0072156D" w:rsidRPr="003E0F0E">
        <w:rPr>
          <w:rFonts w:ascii="Arial" w:hAnsi="Arial" w:cs="Arial"/>
          <w:bCs/>
          <w:sz w:val="22"/>
        </w:rPr>
        <w:t> :</w:t>
      </w:r>
      <w:r w:rsidR="00026F1A" w:rsidRPr="00026F1A">
        <w:rPr>
          <w:rFonts w:ascii="Arial" w:hAnsi="Arial" w:cs="Arial"/>
          <w:sz w:val="20"/>
        </w:rPr>
        <w:t xml:space="preserve"> </w:t>
      </w:r>
      <w:r w:rsidR="00026F1A" w:rsidRPr="008209A8">
        <w:rPr>
          <w:rFonts w:ascii="Arial" w:hAnsi="Arial" w:cs="Arial"/>
          <w:sz w:val="20"/>
        </w:rPr>
        <w:object w:dxaOrig="225" w:dyaOrig="225">
          <v:shape id="_x0000_i1777" type="#_x0000_t75" style="width:388.5pt;height:18pt" o:ole="">
            <v:imagedata r:id="rId25" o:title=""/>
          </v:shape>
          <w:control r:id="rId278" w:name="TextBox94" w:shapeid="_x0000_i1777"/>
        </w:object>
      </w:r>
    </w:p>
    <w:p w:rsidR="00BB1470" w:rsidRPr="003E0F0E" w:rsidRDefault="00BB1470" w:rsidP="00CE126E">
      <w:pPr>
        <w:tabs>
          <w:tab w:val="right" w:pos="10466"/>
        </w:tabs>
        <w:autoSpaceDE w:val="0"/>
        <w:autoSpaceDN w:val="0"/>
        <w:adjustRightInd w:val="0"/>
        <w:spacing w:line="276" w:lineRule="auto"/>
        <w:jc w:val="left"/>
        <w:rPr>
          <w:rFonts w:ascii="Arial" w:hAnsi="Arial" w:cs="Arial"/>
          <w:bCs/>
          <w:sz w:val="22"/>
        </w:rPr>
      </w:pPr>
    </w:p>
    <w:p w:rsidR="002408EA" w:rsidRPr="003E0F0E" w:rsidRDefault="002408EA" w:rsidP="00CE126E">
      <w:pPr>
        <w:tabs>
          <w:tab w:val="right" w:pos="10466"/>
        </w:tabs>
        <w:autoSpaceDE w:val="0"/>
        <w:autoSpaceDN w:val="0"/>
        <w:adjustRightInd w:val="0"/>
        <w:spacing w:line="276" w:lineRule="auto"/>
        <w:jc w:val="left"/>
        <w:rPr>
          <w:rFonts w:ascii="Arial" w:hAnsi="Arial" w:cs="Arial"/>
          <w:bCs/>
          <w:sz w:val="22"/>
        </w:rPr>
      </w:pPr>
    </w:p>
    <w:p w:rsidR="00BB1470" w:rsidRPr="003E0F0E" w:rsidRDefault="00BB1470" w:rsidP="00CE126E">
      <w:pPr>
        <w:tabs>
          <w:tab w:val="right" w:pos="10466"/>
        </w:tabs>
        <w:autoSpaceDE w:val="0"/>
        <w:autoSpaceDN w:val="0"/>
        <w:adjustRightInd w:val="0"/>
        <w:spacing w:line="276" w:lineRule="auto"/>
        <w:rPr>
          <w:rFonts w:ascii="Arial" w:hAnsi="Arial" w:cs="Arial"/>
          <w:bCs/>
          <w:sz w:val="22"/>
        </w:rPr>
      </w:pPr>
      <w:r w:rsidRPr="003E0F0E">
        <w:rPr>
          <w:rFonts w:ascii="Arial" w:hAnsi="Arial" w:cs="Arial"/>
          <w:bCs/>
          <w:sz w:val="22"/>
        </w:rPr>
        <w:t>Atteste avoir pris connaissance que seule ma responsabilité serait engagée en cas de refus de la Communauté de communes pour l’octroi d’une subvention,</w:t>
      </w:r>
    </w:p>
    <w:p w:rsidR="00BB1470" w:rsidRPr="003E0F0E" w:rsidRDefault="00BB1470" w:rsidP="00CE126E">
      <w:pPr>
        <w:tabs>
          <w:tab w:val="right" w:pos="10466"/>
        </w:tabs>
        <w:autoSpaceDE w:val="0"/>
        <w:autoSpaceDN w:val="0"/>
        <w:adjustRightInd w:val="0"/>
        <w:spacing w:line="276" w:lineRule="auto"/>
        <w:rPr>
          <w:rFonts w:ascii="Arial" w:hAnsi="Arial" w:cs="Arial"/>
          <w:bCs/>
          <w:sz w:val="22"/>
        </w:rPr>
      </w:pPr>
    </w:p>
    <w:p w:rsidR="00BB1470" w:rsidRPr="003E0F0E" w:rsidRDefault="00BB1470" w:rsidP="00CE126E">
      <w:pPr>
        <w:tabs>
          <w:tab w:val="right" w:pos="10466"/>
        </w:tabs>
        <w:autoSpaceDE w:val="0"/>
        <w:autoSpaceDN w:val="0"/>
        <w:adjustRightInd w:val="0"/>
        <w:spacing w:line="276" w:lineRule="auto"/>
        <w:rPr>
          <w:rFonts w:ascii="Arial" w:hAnsi="Arial" w:cs="Arial"/>
          <w:bCs/>
          <w:sz w:val="22"/>
        </w:rPr>
      </w:pPr>
      <w:r w:rsidRPr="003E0F0E">
        <w:rPr>
          <w:rFonts w:ascii="Arial" w:hAnsi="Arial" w:cs="Arial"/>
          <w:bCs/>
          <w:sz w:val="22"/>
        </w:rPr>
        <w:t>M’engage à utiliser les subventions qui seraient éventuellement accordées pour la réalisation du projet tel qu’il est décrit dans le dossier de demande de subvention,</w:t>
      </w:r>
    </w:p>
    <w:p w:rsidR="00BB1470" w:rsidRPr="003E0F0E" w:rsidRDefault="00BB1470" w:rsidP="00CE126E">
      <w:pPr>
        <w:tabs>
          <w:tab w:val="right" w:pos="10466"/>
        </w:tabs>
        <w:autoSpaceDE w:val="0"/>
        <w:autoSpaceDN w:val="0"/>
        <w:adjustRightInd w:val="0"/>
        <w:spacing w:line="276" w:lineRule="auto"/>
        <w:rPr>
          <w:rFonts w:ascii="Arial" w:hAnsi="Arial" w:cs="Arial"/>
          <w:bCs/>
          <w:sz w:val="22"/>
        </w:rPr>
      </w:pPr>
    </w:p>
    <w:p w:rsidR="00BB1470" w:rsidRPr="003E0F0E" w:rsidRDefault="00BB1470" w:rsidP="00CE126E">
      <w:pPr>
        <w:tabs>
          <w:tab w:val="right" w:pos="10466"/>
        </w:tabs>
        <w:autoSpaceDE w:val="0"/>
        <w:autoSpaceDN w:val="0"/>
        <w:adjustRightInd w:val="0"/>
        <w:spacing w:line="276" w:lineRule="auto"/>
        <w:rPr>
          <w:rFonts w:ascii="Arial" w:hAnsi="Arial" w:cs="Arial"/>
          <w:bCs/>
          <w:sz w:val="22"/>
        </w:rPr>
      </w:pPr>
      <w:r w:rsidRPr="003E0F0E">
        <w:rPr>
          <w:rFonts w:ascii="Arial" w:hAnsi="Arial" w:cs="Arial"/>
          <w:bCs/>
          <w:sz w:val="22"/>
        </w:rPr>
        <w:t xml:space="preserve">M’engage, en contrepartie des subventions accordées, à assurer la publicité de la participation financière de la Communauté de communes des </w:t>
      </w:r>
      <w:r w:rsidR="0072156D" w:rsidRPr="003E0F0E">
        <w:rPr>
          <w:rFonts w:ascii="Arial" w:hAnsi="Arial" w:cs="Arial"/>
          <w:bCs/>
          <w:sz w:val="22"/>
        </w:rPr>
        <w:t>4</w:t>
      </w:r>
      <w:r w:rsidRPr="003E0F0E">
        <w:rPr>
          <w:rFonts w:ascii="Arial" w:hAnsi="Arial" w:cs="Arial"/>
          <w:bCs/>
          <w:sz w:val="22"/>
        </w:rPr>
        <w:t xml:space="preserve"> Rivières dans le cadre de toute communication publique sur la manifestation.</w:t>
      </w:r>
    </w:p>
    <w:p w:rsidR="00BB1470" w:rsidRPr="003E0F0E" w:rsidRDefault="00BB1470" w:rsidP="00CE126E">
      <w:pPr>
        <w:tabs>
          <w:tab w:val="right" w:pos="10466"/>
        </w:tabs>
        <w:autoSpaceDE w:val="0"/>
        <w:autoSpaceDN w:val="0"/>
        <w:adjustRightInd w:val="0"/>
        <w:spacing w:line="276" w:lineRule="auto"/>
        <w:rPr>
          <w:rFonts w:ascii="Arial" w:hAnsi="Arial" w:cs="Arial"/>
          <w:bCs/>
          <w:sz w:val="22"/>
        </w:rPr>
      </w:pPr>
    </w:p>
    <w:p w:rsidR="00BB1470" w:rsidRPr="003E0F0E" w:rsidRDefault="00BB1470" w:rsidP="00CE126E">
      <w:pPr>
        <w:tabs>
          <w:tab w:val="right" w:pos="10466"/>
        </w:tabs>
        <w:autoSpaceDE w:val="0"/>
        <w:autoSpaceDN w:val="0"/>
        <w:adjustRightInd w:val="0"/>
        <w:spacing w:line="276" w:lineRule="auto"/>
        <w:rPr>
          <w:rFonts w:ascii="Arial" w:hAnsi="Arial" w:cs="Arial"/>
          <w:bCs/>
          <w:sz w:val="22"/>
        </w:rPr>
      </w:pPr>
      <w:r w:rsidRPr="003E0F0E">
        <w:rPr>
          <w:rFonts w:ascii="Arial" w:hAnsi="Arial" w:cs="Arial"/>
          <w:bCs/>
          <w:sz w:val="22"/>
        </w:rPr>
        <w:t xml:space="preserve">M’engage à fournir, suite à la réalisation de la manifestation, un </w:t>
      </w:r>
      <w:r w:rsidR="00FB484E" w:rsidRPr="003E0F0E">
        <w:rPr>
          <w:rFonts w:ascii="Arial" w:hAnsi="Arial" w:cs="Arial"/>
          <w:bCs/>
          <w:sz w:val="22"/>
        </w:rPr>
        <w:t>bilan financier et un bilan qualitatif de la manifestation</w:t>
      </w:r>
      <w:r w:rsidRPr="003E0F0E">
        <w:rPr>
          <w:rFonts w:ascii="Arial" w:hAnsi="Arial" w:cs="Arial"/>
          <w:bCs/>
          <w:sz w:val="22"/>
        </w:rPr>
        <w:t>.</w:t>
      </w:r>
    </w:p>
    <w:p w:rsidR="00BB1470" w:rsidRPr="003E0F0E" w:rsidRDefault="00BB1470" w:rsidP="00CE126E">
      <w:pPr>
        <w:tabs>
          <w:tab w:val="right" w:pos="10466"/>
        </w:tabs>
        <w:autoSpaceDE w:val="0"/>
        <w:autoSpaceDN w:val="0"/>
        <w:adjustRightInd w:val="0"/>
        <w:spacing w:line="276" w:lineRule="auto"/>
        <w:jc w:val="left"/>
        <w:rPr>
          <w:rFonts w:ascii="Arial" w:hAnsi="Arial" w:cs="Arial"/>
          <w:bCs/>
          <w:sz w:val="22"/>
        </w:rPr>
      </w:pPr>
    </w:p>
    <w:p w:rsidR="00153567" w:rsidRPr="003E0F0E" w:rsidRDefault="00153567" w:rsidP="00CE126E">
      <w:pPr>
        <w:tabs>
          <w:tab w:val="right" w:pos="10466"/>
        </w:tabs>
        <w:autoSpaceDE w:val="0"/>
        <w:autoSpaceDN w:val="0"/>
        <w:adjustRightInd w:val="0"/>
        <w:spacing w:line="276" w:lineRule="auto"/>
        <w:jc w:val="left"/>
        <w:rPr>
          <w:rFonts w:ascii="Arial" w:hAnsi="Arial" w:cs="Arial"/>
          <w:bCs/>
          <w:sz w:val="22"/>
        </w:rPr>
      </w:pPr>
    </w:p>
    <w:p w:rsidR="00153567" w:rsidRPr="003E0F0E" w:rsidRDefault="00153567" w:rsidP="00CE126E">
      <w:pPr>
        <w:tabs>
          <w:tab w:val="right" w:pos="10466"/>
        </w:tabs>
        <w:autoSpaceDE w:val="0"/>
        <w:autoSpaceDN w:val="0"/>
        <w:adjustRightInd w:val="0"/>
        <w:spacing w:line="276" w:lineRule="auto"/>
        <w:jc w:val="left"/>
        <w:rPr>
          <w:rFonts w:ascii="Arial" w:hAnsi="Arial" w:cs="Arial"/>
          <w:bCs/>
          <w:sz w:val="22"/>
        </w:rPr>
      </w:pPr>
    </w:p>
    <w:p w:rsidR="00153567" w:rsidRPr="003E0F0E" w:rsidRDefault="00153567" w:rsidP="00CE126E">
      <w:pPr>
        <w:tabs>
          <w:tab w:val="right" w:pos="10466"/>
        </w:tabs>
        <w:autoSpaceDE w:val="0"/>
        <w:autoSpaceDN w:val="0"/>
        <w:adjustRightInd w:val="0"/>
        <w:spacing w:line="276" w:lineRule="auto"/>
        <w:jc w:val="left"/>
        <w:rPr>
          <w:rFonts w:ascii="Arial" w:hAnsi="Arial" w:cs="Arial"/>
          <w:bCs/>
          <w:sz w:val="22"/>
        </w:rPr>
      </w:pPr>
    </w:p>
    <w:p w:rsidR="00153567" w:rsidRPr="003E0F0E" w:rsidRDefault="00153567" w:rsidP="00CE126E">
      <w:pPr>
        <w:tabs>
          <w:tab w:val="right" w:pos="10466"/>
        </w:tabs>
        <w:autoSpaceDE w:val="0"/>
        <w:autoSpaceDN w:val="0"/>
        <w:adjustRightInd w:val="0"/>
        <w:spacing w:line="276" w:lineRule="auto"/>
        <w:jc w:val="left"/>
        <w:rPr>
          <w:rFonts w:ascii="Arial" w:hAnsi="Arial" w:cs="Arial"/>
          <w:bCs/>
          <w:sz w:val="22"/>
        </w:rPr>
      </w:pPr>
    </w:p>
    <w:p w:rsidR="00153567" w:rsidRPr="003E0F0E" w:rsidRDefault="00153567" w:rsidP="00CE126E">
      <w:pPr>
        <w:tabs>
          <w:tab w:val="right" w:pos="10466"/>
        </w:tabs>
        <w:autoSpaceDE w:val="0"/>
        <w:autoSpaceDN w:val="0"/>
        <w:adjustRightInd w:val="0"/>
        <w:spacing w:line="276" w:lineRule="auto"/>
        <w:jc w:val="left"/>
        <w:rPr>
          <w:rFonts w:ascii="Arial" w:hAnsi="Arial" w:cs="Arial"/>
          <w:bCs/>
          <w:sz w:val="22"/>
        </w:rPr>
      </w:pPr>
    </w:p>
    <w:p w:rsidR="00FB484E" w:rsidRPr="003E0F0E" w:rsidRDefault="00BB1470" w:rsidP="007C104F">
      <w:pPr>
        <w:tabs>
          <w:tab w:val="left" w:pos="4820"/>
          <w:tab w:val="left" w:pos="7938"/>
        </w:tabs>
        <w:autoSpaceDE w:val="0"/>
        <w:autoSpaceDN w:val="0"/>
        <w:adjustRightInd w:val="0"/>
        <w:spacing w:line="276" w:lineRule="auto"/>
        <w:jc w:val="left"/>
        <w:rPr>
          <w:rFonts w:ascii="Arial" w:hAnsi="Arial" w:cs="Arial"/>
          <w:bCs/>
          <w:sz w:val="22"/>
        </w:rPr>
      </w:pPr>
      <w:r w:rsidRPr="003E0F0E">
        <w:rPr>
          <w:rFonts w:ascii="Arial" w:hAnsi="Arial" w:cs="Arial"/>
          <w:bCs/>
          <w:sz w:val="22"/>
        </w:rPr>
        <w:t xml:space="preserve">Fait </w:t>
      </w:r>
      <w:r w:rsidR="00817782" w:rsidRPr="003E0F0E">
        <w:rPr>
          <w:rFonts w:ascii="Arial" w:hAnsi="Arial" w:cs="Arial"/>
          <w:bCs/>
          <w:sz w:val="22"/>
        </w:rPr>
        <w:t>à</w:t>
      </w:r>
      <w:r w:rsidR="00CE126E" w:rsidRPr="003E0F0E">
        <w:rPr>
          <w:rFonts w:ascii="Arial" w:hAnsi="Arial" w:cs="Arial"/>
          <w:bCs/>
          <w:sz w:val="22"/>
        </w:rPr>
        <w:t xml:space="preserve"> </w:t>
      </w:r>
      <w:r w:rsidR="00026F1A">
        <w:rPr>
          <w:rFonts w:ascii="Arial" w:hAnsi="Arial" w:cs="Arial"/>
        </w:rPr>
        <w:object w:dxaOrig="225" w:dyaOrig="225">
          <v:shape id="_x0000_i1779" type="#_x0000_t75" style="width:221.25pt;height:18pt" o:ole="">
            <v:imagedata r:id="rId139" o:title=""/>
          </v:shape>
          <w:control r:id="rId279" w:name="TextBox191" w:shapeid="_x0000_i1779"/>
        </w:object>
      </w:r>
      <w:r w:rsidR="0072156D" w:rsidRPr="003E0F0E">
        <w:rPr>
          <w:rFonts w:ascii="Arial" w:hAnsi="Arial" w:cs="Arial"/>
          <w:bCs/>
          <w:sz w:val="22"/>
        </w:rPr>
        <w:t>,</w:t>
      </w:r>
      <w:r w:rsidRPr="003E0F0E">
        <w:rPr>
          <w:rFonts w:ascii="Arial" w:hAnsi="Arial" w:cs="Arial"/>
          <w:bCs/>
          <w:sz w:val="22"/>
        </w:rPr>
        <w:t xml:space="preserve"> </w:t>
      </w:r>
      <w:r w:rsidR="00CE126E" w:rsidRPr="003E0F0E">
        <w:rPr>
          <w:rFonts w:ascii="Arial" w:hAnsi="Arial" w:cs="Arial"/>
          <w:bCs/>
          <w:sz w:val="22"/>
        </w:rPr>
        <w:t xml:space="preserve">le </w:t>
      </w:r>
      <w:r w:rsidR="00026F1A">
        <w:rPr>
          <w:rFonts w:ascii="Arial" w:hAnsi="Arial" w:cs="Arial"/>
        </w:rPr>
        <w:object w:dxaOrig="225" w:dyaOrig="225">
          <v:shape id="_x0000_i1781" type="#_x0000_t75" style="width:153pt;height:18pt" o:ole="">
            <v:imagedata r:id="rId137" o:title=""/>
          </v:shape>
          <w:control r:id="rId280" w:name="TextBox181" w:shapeid="_x0000_i1781"/>
        </w:object>
      </w:r>
    </w:p>
    <w:p w:rsidR="007C104F" w:rsidRPr="003E0F0E" w:rsidRDefault="00CE126E" w:rsidP="00CE126E">
      <w:pPr>
        <w:tabs>
          <w:tab w:val="left" w:pos="4820"/>
          <w:tab w:val="left" w:pos="7938"/>
        </w:tabs>
        <w:autoSpaceDE w:val="0"/>
        <w:autoSpaceDN w:val="0"/>
        <w:adjustRightInd w:val="0"/>
        <w:spacing w:line="276" w:lineRule="auto"/>
        <w:jc w:val="left"/>
        <w:rPr>
          <w:rFonts w:ascii="Arial" w:hAnsi="Arial" w:cs="Arial"/>
          <w:bCs/>
          <w:sz w:val="10"/>
        </w:rPr>
      </w:pPr>
      <w:r w:rsidRPr="003E0F0E">
        <w:rPr>
          <w:rFonts w:ascii="Arial" w:hAnsi="Arial" w:cs="Arial"/>
          <w:bCs/>
          <w:sz w:val="22"/>
        </w:rPr>
        <w:tab/>
      </w:r>
    </w:p>
    <w:p w:rsidR="00CE126E" w:rsidRPr="003E0F0E" w:rsidRDefault="007C104F" w:rsidP="00CE126E">
      <w:pPr>
        <w:tabs>
          <w:tab w:val="left" w:pos="4820"/>
          <w:tab w:val="left" w:pos="7938"/>
        </w:tabs>
        <w:autoSpaceDE w:val="0"/>
        <w:autoSpaceDN w:val="0"/>
        <w:adjustRightInd w:val="0"/>
        <w:spacing w:line="276" w:lineRule="auto"/>
        <w:jc w:val="left"/>
        <w:rPr>
          <w:rFonts w:ascii="Arial" w:hAnsi="Arial" w:cs="Arial"/>
          <w:bCs/>
          <w:i/>
          <w:sz w:val="18"/>
        </w:rPr>
      </w:pPr>
      <w:r w:rsidRPr="003E0F0E">
        <w:rPr>
          <w:rFonts w:ascii="Arial" w:hAnsi="Arial" w:cs="Arial"/>
          <w:bCs/>
          <w:sz w:val="22"/>
        </w:rPr>
        <w:tab/>
      </w:r>
      <w:r w:rsidR="00CE126E" w:rsidRPr="003E0F0E">
        <w:rPr>
          <w:rFonts w:ascii="Arial" w:hAnsi="Arial" w:cs="Arial"/>
          <w:bCs/>
          <w:i/>
          <w:sz w:val="18"/>
        </w:rPr>
        <w:t>Signature</w:t>
      </w:r>
    </w:p>
    <w:p w:rsidR="00FB484E" w:rsidRPr="003E0F0E" w:rsidRDefault="00FB484E" w:rsidP="00FC1E16">
      <w:pPr>
        <w:spacing w:line="276" w:lineRule="auto"/>
        <w:jc w:val="center"/>
        <w:rPr>
          <w:rFonts w:ascii="Arial" w:hAnsi="Arial" w:cs="Arial"/>
          <w:b/>
          <w:bCs/>
          <w:sz w:val="30"/>
          <w:szCs w:val="30"/>
        </w:rPr>
      </w:pPr>
      <w:r w:rsidRPr="003E0F0E">
        <w:rPr>
          <w:rFonts w:ascii="Arial" w:hAnsi="Arial" w:cs="Arial"/>
          <w:bCs/>
          <w:sz w:val="30"/>
          <w:szCs w:val="30"/>
        </w:rPr>
        <w:br w:type="page"/>
      </w:r>
      <w:r w:rsidRPr="003E0F0E">
        <w:rPr>
          <w:rFonts w:ascii="Arial" w:hAnsi="Arial" w:cs="Arial"/>
          <w:b/>
          <w:bCs/>
          <w:sz w:val="30"/>
          <w:szCs w:val="30"/>
        </w:rPr>
        <w:lastRenderedPageBreak/>
        <w:t>Fiche n°</w:t>
      </w:r>
      <w:r w:rsidR="0072156D" w:rsidRPr="003E0F0E">
        <w:rPr>
          <w:rFonts w:ascii="Arial" w:hAnsi="Arial" w:cs="Arial"/>
          <w:b/>
          <w:bCs/>
          <w:sz w:val="30"/>
          <w:szCs w:val="30"/>
        </w:rPr>
        <w:t xml:space="preserve"> </w:t>
      </w:r>
      <w:r w:rsidRPr="003E0F0E">
        <w:rPr>
          <w:rFonts w:ascii="Arial" w:hAnsi="Arial" w:cs="Arial"/>
          <w:b/>
          <w:bCs/>
          <w:sz w:val="30"/>
          <w:szCs w:val="30"/>
        </w:rPr>
        <w:t>4 : Compte rendu financier et bilan qualitatif de la manifestation</w:t>
      </w:r>
    </w:p>
    <w:p w:rsidR="00FB484E" w:rsidRPr="003E0F0E" w:rsidRDefault="00FB484E" w:rsidP="00FB484E">
      <w:pPr>
        <w:pBdr>
          <w:bottom w:val="single" w:sz="4" w:space="1" w:color="auto"/>
        </w:pBdr>
        <w:jc w:val="center"/>
        <w:rPr>
          <w:rFonts w:ascii="Arial" w:hAnsi="Arial" w:cs="Arial"/>
          <w:b/>
          <w:bCs/>
          <w:sz w:val="6"/>
          <w:szCs w:val="22"/>
        </w:rPr>
      </w:pPr>
    </w:p>
    <w:p w:rsidR="00FC1E16" w:rsidRPr="003E0F0E" w:rsidRDefault="00FC1E16" w:rsidP="00BB1470">
      <w:pPr>
        <w:tabs>
          <w:tab w:val="left" w:pos="6237"/>
          <w:tab w:val="left" w:pos="8364"/>
        </w:tabs>
        <w:autoSpaceDE w:val="0"/>
        <w:autoSpaceDN w:val="0"/>
        <w:adjustRightInd w:val="0"/>
        <w:jc w:val="left"/>
        <w:rPr>
          <w:rFonts w:ascii="Arial" w:hAnsi="Arial" w:cs="Arial"/>
          <w:bCs/>
        </w:rPr>
      </w:pPr>
    </w:p>
    <w:p w:rsidR="00BB1470" w:rsidRPr="003E0F0E" w:rsidRDefault="00F71C80" w:rsidP="00817782">
      <w:pPr>
        <w:tabs>
          <w:tab w:val="left" w:pos="6237"/>
          <w:tab w:val="left" w:pos="8364"/>
        </w:tabs>
        <w:autoSpaceDE w:val="0"/>
        <w:autoSpaceDN w:val="0"/>
        <w:adjustRightInd w:val="0"/>
        <w:rPr>
          <w:rFonts w:ascii="Arial" w:hAnsi="Arial" w:cs="Arial"/>
          <w:bCs/>
          <w:i/>
          <w:sz w:val="20"/>
        </w:rPr>
      </w:pPr>
      <w:r w:rsidRPr="003E0F0E">
        <w:rPr>
          <w:rFonts w:ascii="Arial" w:hAnsi="Arial" w:cs="Arial"/>
          <w:bCs/>
          <w:i/>
          <w:sz w:val="20"/>
        </w:rPr>
        <w:t>Remettre la fiche n°</w:t>
      </w:r>
      <w:r w:rsidR="0072156D" w:rsidRPr="003E0F0E">
        <w:rPr>
          <w:rFonts w:ascii="Arial" w:hAnsi="Arial" w:cs="Arial"/>
          <w:bCs/>
          <w:i/>
          <w:sz w:val="20"/>
        </w:rPr>
        <w:t xml:space="preserve"> </w:t>
      </w:r>
      <w:r w:rsidRPr="003E0F0E">
        <w:rPr>
          <w:rFonts w:ascii="Arial" w:hAnsi="Arial" w:cs="Arial"/>
          <w:bCs/>
          <w:i/>
          <w:sz w:val="20"/>
        </w:rPr>
        <w:t xml:space="preserve">4 « compte rendu financier et bilan qualitatif de la manifestation » avec </w:t>
      </w:r>
      <w:r w:rsidRPr="003E0F0E">
        <w:rPr>
          <w:rFonts w:ascii="Arial" w:hAnsi="Arial" w:cs="Arial"/>
          <w:b/>
          <w:bCs/>
          <w:i/>
          <w:sz w:val="20"/>
          <w:u w:val="single"/>
        </w:rPr>
        <w:t>les factures acquittées payées correspondant à la manifestation</w:t>
      </w:r>
      <w:r w:rsidRPr="003E0F0E">
        <w:rPr>
          <w:rFonts w:ascii="Arial" w:hAnsi="Arial" w:cs="Arial"/>
          <w:bCs/>
          <w:i/>
          <w:sz w:val="20"/>
        </w:rPr>
        <w:t xml:space="preserve">. </w:t>
      </w:r>
    </w:p>
    <w:p w:rsidR="00FC1E16" w:rsidRPr="003E0F0E" w:rsidRDefault="00FC1E16" w:rsidP="00FB484E">
      <w:pPr>
        <w:tabs>
          <w:tab w:val="left" w:pos="6237"/>
          <w:tab w:val="left" w:pos="8364"/>
        </w:tabs>
        <w:autoSpaceDE w:val="0"/>
        <w:autoSpaceDN w:val="0"/>
        <w:adjustRightInd w:val="0"/>
        <w:jc w:val="left"/>
        <w:rPr>
          <w:rFonts w:ascii="Arial" w:hAnsi="Arial" w:cs="Arial"/>
          <w:bCs/>
          <w:iCs/>
        </w:rPr>
      </w:pPr>
    </w:p>
    <w:p w:rsidR="00FB484E" w:rsidRPr="003E0F0E" w:rsidRDefault="00FB484E" w:rsidP="00FB484E">
      <w:pPr>
        <w:tabs>
          <w:tab w:val="left" w:pos="6237"/>
          <w:tab w:val="left" w:pos="8364"/>
        </w:tabs>
        <w:autoSpaceDE w:val="0"/>
        <w:autoSpaceDN w:val="0"/>
        <w:adjustRightInd w:val="0"/>
        <w:jc w:val="left"/>
        <w:rPr>
          <w:rFonts w:ascii="Arial" w:hAnsi="Arial" w:cs="Arial"/>
          <w:bCs/>
        </w:rPr>
      </w:pPr>
    </w:p>
    <w:p w:rsidR="00FB484E" w:rsidRDefault="00FB484E" w:rsidP="00FB484E">
      <w:pPr>
        <w:tabs>
          <w:tab w:val="left" w:pos="6237"/>
          <w:tab w:val="left" w:pos="8364"/>
        </w:tabs>
        <w:autoSpaceDE w:val="0"/>
        <w:autoSpaceDN w:val="0"/>
        <w:adjustRightInd w:val="0"/>
        <w:jc w:val="left"/>
        <w:rPr>
          <w:rFonts w:ascii="Arial" w:hAnsi="Arial" w:cs="Arial"/>
          <w:bCs/>
          <w:iCs/>
        </w:rPr>
      </w:pPr>
      <w:r w:rsidRPr="003E0F0E">
        <w:rPr>
          <w:rFonts w:ascii="Arial" w:hAnsi="Arial" w:cs="Arial"/>
          <w:bCs/>
          <w:iCs/>
        </w:rPr>
        <w:t>Les objectifs de la manifes</w:t>
      </w:r>
      <w:r w:rsidR="0031099E" w:rsidRPr="003E0F0E">
        <w:rPr>
          <w:rFonts w:ascii="Arial" w:hAnsi="Arial" w:cs="Arial"/>
          <w:bCs/>
          <w:iCs/>
        </w:rPr>
        <w:t>tation ont-ils été atteints ?</w:t>
      </w:r>
    </w:p>
    <w:p w:rsidR="00687D40" w:rsidRDefault="00687D40" w:rsidP="00FB484E">
      <w:pPr>
        <w:tabs>
          <w:tab w:val="left" w:pos="6237"/>
          <w:tab w:val="left" w:pos="8364"/>
        </w:tabs>
        <w:autoSpaceDE w:val="0"/>
        <w:autoSpaceDN w:val="0"/>
        <w:adjustRightInd w:val="0"/>
        <w:jc w:val="left"/>
        <w:rPr>
          <w:rFonts w:ascii="Arial" w:hAnsi="Arial" w:cs="Arial"/>
          <w:bCs/>
          <w:iCs/>
        </w:rPr>
      </w:pPr>
      <w:r>
        <w:rPr>
          <w:rFonts w:ascii="Arial" w:hAnsi="Arial" w:cs="Arial"/>
        </w:rPr>
        <w:object w:dxaOrig="225" w:dyaOrig="225">
          <v:shape id="_x0000_i1783" type="#_x0000_t75" style="width:529.5pt;height:87pt" o:ole="">
            <v:imagedata r:id="rId281" o:title=""/>
          </v:shape>
          <w:control r:id="rId282" w:name="TextBox23121" w:shapeid="_x0000_i1783"/>
        </w:object>
      </w:r>
    </w:p>
    <w:p w:rsidR="00687D40" w:rsidRPr="00687D40" w:rsidRDefault="00687D40" w:rsidP="00FB484E">
      <w:pPr>
        <w:tabs>
          <w:tab w:val="left" w:pos="6237"/>
          <w:tab w:val="left" w:pos="8364"/>
        </w:tabs>
        <w:autoSpaceDE w:val="0"/>
        <w:autoSpaceDN w:val="0"/>
        <w:adjustRightInd w:val="0"/>
        <w:jc w:val="left"/>
        <w:rPr>
          <w:rFonts w:ascii="Arial" w:hAnsi="Arial" w:cs="Arial"/>
          <w:bCs/>
          <w:iCs/>
        </w:rPr>
      </w:pPr>
    </w:p>
    <w:p w:rsidR="00FB484E" w:rsidRPr="003E0F0E" w:rsidRDefault="00FB484E" w:rsidP="00FB484E">
      <w:pPr>
        <w:tabs>
          <w:tab w:val="left" w:pos="6237"/>
          <w:tab w:val="left" w:pos="8364"/>
        </w:tabs>
        <w:autoSpaceDE w:val="0"/>
        <w:autoSpaceDN w:val="0"/>
        <w:adjustRightInd w:val="0"/>
        <w:jc w:val="left"/>
        <w:rPr>
          <w:rFonts w:ascii="Arial" w:hAnsi="Arial" w:cs="Arial"/>
          <w:bCs/>
          <w:iCs/>
        </w:rPr>
      </w:pPr>
      <w:r w:rsidRPr="003E0F0E">
        <w:rPr>
          <w:rFonts w:ascii="Arial" w:hAnsi="Arial" w:cs="Arial"/>
          <w:bCs/>
          <w:iCs/>
        </w:rPr>
        <w:t xml:space="preserve">Quel a été le nombre approximatif de </w:t>
      </w:r>
      <w:r w:rsidR="00817782" w:rsidRPr="003E0F0E">
        <w:rPr>
          <w:rFonts w:ascii="Arial" w:hAnsi="Arial" w:cs="Arial"/>
          <w:bCs/>
          <w:iCs/>
        </w:rPr>
        <w:t>participants</w:t>
      </w:r>
      <w:r w:rsidRPr="003E0F0E">
        <w:rPr>
          <w:rFonts w:ascii="Arial" w:hAnsi="Arial" w:cs="Arial"/>
          <w:bCs/>
          <w:iCs/>
        </w:rPr>
        <w:t xml:space="preserve"> (</w:t>
      </w:r>
      <w:r w:rsidR="0031099E" w:rsidRPr="003E0F0E">
        <w:rPr>
          <w:rFonts w:ascii="Arial" w:hAnsi="Arial" w:cs="Arial"/>
          <w:bCs/>
          <w:iCs/>
        </w:rPr>
        <w:t>par type de publics cibles) ?</w:t>
      </w:r>
    </w:p>
    <w:p w:rsidR="00FB484E" w:rsidRDefault="00687D40" w:rsidP="00FB484E">
      <w:pPr>
        <w:tabs>
          <w:tab w:val="left" w:pos="6237"/>
          <w:tab w:val="left" w:pos="8364"/>
        </w:tabs>
        <w:autoSpaceDE w:val="0"/>
        <w:autoSpaceDN w:val="0"/>
        <w:adjustRightInd w:val="0"/>
        <w:jc w:val="left"/>
        <w:rPr>
          <w:rFonts w:ascii="Arial" w:hAnsi="Arial" w:cs="Arial"/>
          <w:sz w:val="22"/>
        </w:rPr>
      </w:pPr>
      <w:r>
        <w:rPr>
          <w:rFonts w:ascii="Arial" w:hAnsi="Arial" w:cs="Arial"/>
        </w:rPr>
        <w:object w:dxaOrig="225" w:dyaOrig="225">
          <v:shape id="_x0000_i1785" type="#_x0000_t75" style="width:529.5pt;height:96pt" o:ole="">
            <v:imagedata r:id="rId283" o:title=""/>
          </v:shape>
          <w:control r:id="rId284" w:name="TextBox23122" w:shapeid="_x0000_i1785"/>
        </w:object>
      </w:r>
    </w:p>
    <w:p w:rsidR="00687D40" w:rsidRPr="003E0F0E" w:rsidRDefault="00687D40" w:rsidP="00FB484E">
      <w:pPr>
        <w:tabs>
          <w:tab w:val="left" w:pos="6237"/>
          <w:tab w:val="left" w:pos="8364"/>
        </w:tabs>
        <w:autoSpaceDE w:val="0"/>
        <w:autoSpaceDN w:val="0"/>
        <w:adjustRightInd w:val="0"/>
        <w:jc w:val="left"/>
        <w:rPr>
          <w:rFonts w:ascii="Arial" w:hAnsi="Arial" w:cs="Arial"/>
          <w:bCs/>
          <w:iCs/>
        </w:rPr>
      </w:pPr>
    </w:p>
    <w:p w:rsidR="00FB484E" w:rsidRPr="003E0F0E" w:rsidRDefault="007139BA" w:rsidP="00FB484E">
      <w:pPr>
        <w:tabs>
          <w:tab w:val="left" w:pos="6237"/>
          <w:tab w:val="left" w:pos="8364"/>
        </w:tabs>
        <w:autoSpaceDE w:val="0"/>
        <w:autoSpaceDN w:val="0"/>
        <w:adjustRightInd w:val="0"/>
        <w:jc w:val="left"/>
        <w:rPr>
          <w:rFonts w:ascii="Arial" w:hAnsi="Arial" w:cs="Arial"/>
          <w:bCs/>
        </w:rPr>
      </w:pPr>
      <w:r w:rsidRPr="003E0F0E">
        <w:rPr>
          <w:rFonts w:ascii="Arial" w:hAnsi="Arial" w:cs="Arial"/>
          <w:bCs/>
        </w:rPr>
        <w:lastRenderedPageBreak/>
        <w:t>Comment avez-vous fait la publicité du soutien de la CC4R ? (</w:t>
      </w:r>
      <w:r w:rsidR="00A92248" w:rsidRPr="003E0F0E">
        <w:rPr>
          <w:rFonts w:ascii="Arial" w:hAnsi="Arial" w:cs="Arial"/>
          <w:bCs/>
        </w:rPr>
        <w:t>joindre</w:t>
      </w:r>
      <w:r w:rsidR="00E20346" w:rsidRPr="003E0F0E">
        <w:rPr>
          <w:rFonts w:ascii="Arial" w:hAnsi="Arial" w:cs="Arial"/>
          <w:bCs/>
        </w:rPr>
        <w:t xml:space="preserve"> les justificatifs</w:t>
      </w:r>
      <w:r w:rsidRPr="003E0F0E">
        <w:rPr>
          <w:rFonts w:ascii="Arial" w:hAnsi="Arial" w:cs="Arial"/>
          <w:bCs/>
        </w:rPr>
        <w:t>)</w:t>
      </w:r>
    </w:p>
    <w:p w:rsidR="00FB484E" w:rsidRDefault="00687D40" w:rsidP="00FB484E">
      <w:pPr>
        <w:tabs>
          <w:tab w:val="left" w:pos="6237"/>
          <w:tab w:val="left" w:pos="8364"/>
        </w:tabs>
        <w:autoSpaceDE w:val="0"/>
        <w:autoSpaceDN w:val="0"/>
        <w:adjustRightInd w:val="0"/>
        <w:jc w:val="left"/>
        <w:rPr>
          <w:rFonts w:ascii="Arial" w:hAnsi="Arial" w:cs="Arial"/>
          <w:sz w:val="22"/>
        </w:rPr>
      </w:pPr>
      <w:r>
        <w:rPr>
          <w:rFonts w:ascii="Arial" w:hAnsi="Arial" w:cs="Arial"/>
        </w:rPr>
        <w:object w:dxaOrig="225" w:dyaOrig="225">
          <v:shape id="_x0000_i1787" type="#_x0000_t75" style="width:529.5pt;height:147pt" o:ole="">
            <v:imagedata r:id="rId285" o:title=""/>
          </v:shape>
          <w:control r:id="rId286" w:name="TextBox23123" w:shapeid="_x0000_i1787"/>
        </w:object>
      </w:r>
    </w:p>
    <w:p w:rsidR="00687D40" w:rsidRPr="003E0F0E" w:rsidRDefault="00687D40" w:rsidP="00FB484E">
      <w:pPr>
        <w:tabs>
          <w:tab w:val="left" w:pos="6237"/>
          <w:tab w:val="left" w:pos="8364"/>
        </w:tabs>
        <w:autoSpaceDE w:val="0"/>
        <w:autoSpaceDN w:val="0"/>
        <w:adjustRightInd w:val="0"/>
        <w:jc w:val="left"/>
        <w:rPr>
          <w:rFonts w:ascii="Arial" w:hAnsi="Arial" w:cs="Arial"/>
          <w:bCs/>
          <w:iCs/>
        </w:rPr>
      </w:pPr>
    </w:p>
    <w:p w:rsidR="00FB484E" w:rsidRPr="003E0F0E" w:rsidRDefault="00FB484E">
      <w:pPr>
        <w:jc w:val="left"/>
        <w:rPr>
          <w:rFonts w:ascii="Arial" w:hAnsi="Arial" w:cs="Arial"/>
          <w:bCs/>
        </w:rPr>
      </w:pPr>
      <w:r w:rsidRPr="003E0F0E">
        <w:rPr>
          <w:rFonts w:ascii="Arial" w:hAnsi="Arial" w:cs="Arial"/>
          <w:bCs/>
        </w:rPr>
        <w:br w:type="page"/>
      </w:r>
    </w:p>
    <w:p w:rsidR="00FB484E" w:rsidRPr="003E0F0E" w:rsidRDefault="00FB484E">
      <w:pPr>
        <w:jc w:val="left"/>
        <w:rPr>
          <w:rFonts w:ascii="Arial" w:hAnsi="Arial" w:cs="Arial"/>
          <w:bCs/>
        </w:rPr>
      </w:pPr>
    </w:p>
    <w:p w:rsidR="00FB484E" w:rsidRPr="003E0F0E" w:rsidRDefault="00817782" w:rsidP="00817782">
      <w:pPr>
        <w:jc w:val="center"/>
        <w:rPr>
          <w:rFonts w:ascii="Arial" w:hAnsi="Arial" w:cs="Arial"/>
          <w:b/>
          <w:bCs/>
        </w:rPr>
      </w:pPr>
      <w:r w:rsidRPr="003E0F0E">
        <w:rPr>
          <w:rFonts w:ascii="Arial" w:hAnsi="Arial" w:cs="Arial"/>
          <w:b/>
          <w:bCs/>
        </w:rPr>
        <w:t xml:space="preserve">BILAN </w:t>
      </w:r>
      <w:r w:rsidR="007C104F" w:rsidRPr="003E0F0E">
        <w:rPr>
          <w:rFonts w:ascii="Arial" w:hAnsi="Arial" w:cs="Arial"/>
          <w:b/>
          <w:bCs/>
        </w:rPr>
        <w:t>FINAL DE LA MANIFESTATION</w:t>
      </w:r>
    </w:p>
    <w:p w:rsidR="00577338" w:rsidRPr="003E0F0E" w:rsidRDefault="00577338" w:rsidP="0061221F">
      <w:pPr>
        <w:rPr>
          <w:rFonts w:ascii="Arial" w:hAnsi="Arial" w:cs="Arial"/>
          <w:bCs/>
          <w:sz w:val="22"/>
        </w:rPr>
      </w:pPr>
    </w:p>
    <w:p w:rsidR="00577338" w:rsidRPr="003E0F0E" w:rsidRDefault="00577338" w:rsidP="0061221F">
      <w:pPr>
        <w:jc w:val="center"/>
        <w:rPr>
          <w:rFonts w:ascii="Arial" w:hAnsi="Arial" w:cs="Arial"/>
          <w:bCs/>
          <w:sz w:val="22"/>
        </w:rPr>
      </w:pPr>
      <w:r w:rsidRPr="003E0F0E">
        <w:rPr>
          <w:rFonts w:ascii="Arial" w:hAnsi="Arial" w:cs="Arial"/>
          <w:bCs/>
          <w:sz w:val="22"/>
        </w:rPr>
        <w:t>Chaque fact</w:t>
      </w:r>
      <w:r w:rsidR="0061221F" w:rsidRPr="003E0F0E">
        <w:rPr>
          <w:rFonts w:ascii="Arial" w:hAnsi="Arial" w:cs="Arial"/>
          <w:bCs/>
          <w:sz w:val="22"/>
        </w:rPr>
        <w:t>ure</w:t>
      </w:r>
      <w:r w:rsidRPr="003E0F0E">
        <w:rPr>
          <w:rFonts w:ascii="Arial" w:hAnsi="Arial" w:cs="Arial"/>
          <w:bCs/>
          <w:sz w:val="22"/>
        </w:rPr>
        <w:t xml:space="preserve"> acq</w:t>
      </w:r>
      <w:r w:rsidR="0061221F" w:rsidRPr="003E0F0E">
        <w:rPr>
          <w:rFonts w:ascii="Arial" w:hAnsi="Arial" w:cs="Arial"/>
          <w:bCs/>
          <w:sz w:val="22"/>
        </w:rPr>
        <w:t xml:space="preserve">uittée doit </w:t>
      </w:r>
      <w:r w:rsidR="003050D7" w:rsidRPr="003E0F0E">
        <w:rPr>
          <w:rFonts w:ascii="Arial" w:hAnsi="Arial" w:cs="Arial"/>
          <w:bCs/>
          <w:sz w:val="22"/>
        </w:rPr>
        <w:t xml:space="preserve">être </w:t>
      </w:r>
      <w:r w:rsidR="00553F78" w:rsidRPr="003E0F0E">
        <w:rPr>
          <w:rFonts w:ascii="Arial" w:hAnsi="Arial" w:cs="Arial"/>
          <w:bCs/>
          <w:sz w:val="22"/>
        </w:rPr>
        <w:t>mentionnée individuellement</w:t>
      </w:r>
      <w:r w:rsidR="0061221F" w:rsidRPr="003E0F0E">
        <w:rPr>
          <w:rFonts w:ascii="Arial" w:hAnsi="Arial" w:cs="Arial"/>
          <w:bCs/>
          <w:sz w:val="22"/>
        </w:rPr>
        <w:t xml:space="preserve">, </w:t>
      </w:r>
      <w:r w:rsidRPr="003E0F0E">
        <w:rPr>
          <w:rFonts w:ascii="Arial" w:hAnsi="Arial" w:cs="Arial"/>
          <w:bCs/>
          <w:sz w:val="22"/>
        </w:rPr>
        <w:t>ligne par ligne</w:t>
      </w:r>
      <w:r w:rsidR="0061221F" w:rsidRPr="003E0F0E">
        <w:rPr>
          <w:rFonts w:ascii="Arial" w:hAnsi="Arial" w:cs="Arial"/>
          <w:bCs/>
          <w:sz w:val="22"/>
        </w:rPr>
        <w:t>,</w:t>
      </w:r>
      <w:r w:rsidR="00553F78" w:rsidRPr="003E0F0E">
        <w:rPr>
          <w:rFonts w:ascii="Arial" w:hAnsi="Arial" w:cs="Arial"/>
          <w:bCs/>
          <w:sz w:val="22"/>
        </w:rPr>
        <w:t xml:space="preserve"> dans le</w:t>
      </w:r>
      <w:r w:rsidRPr="003E0F0E">
        <w:rPr>
          <w:rFonts w:ascii="Arial" w:hAnsi="Arial" w:cs="Arial"/>
          <w:bCs/>
          <w:sz w:val="22"/>
        </w:rPr>
        <w:t xml:space="preserve"> tableau</w:t>
      </w:r>
      <w:r w:rsidR="0061221F" w:rsidRPr="003E0F0E">
        <w:rPr>
          <w:rFonts w:ascii="Arial" w:hAnsi="Arial" w:cs="Arial"/>
          <w:bCs/>
          <w:sz w:val="22"/>
        </w:rPr>
        <w:t xml:space="preserve"> ci-dessous</w:t>
      </w:r>
      <w:r w:rsidR="00553F78" w:rsidRPr="003E0F0E">
        <w:rPr>
          <w:rFonts w:ascii="Arial" w:hAnsi="Arial" w:cs="Arial"/>
          <w:bCs/>
          <w:sz w:val="22"/>
        </w:rPr>
        <w:t>.</w:t>
      </w:r>
    </w:p>
    <w:p w:rsidR="00FB484E" w:rsidRDefault="00FB484E">
      <w:pPr>
        <w:jc w:val="left"/>
        <w:rPr>
          <w:rFonts w:ascii="Arial" w:hAnsi="Arial" w:cs="Arial"/>
          <w:bCs/>
        </w:rPr>
      </w:pPr>
    </w:p>
    <w:tbl>
      <w:tblPr>
        <w:tblW w:w="10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70"/>
        <w:gridCol w:w="1580"/>
        <w:gridCol w:w="3516"/>
        <w:gridCol w:w="1580"/>
      </w:tblGrid>
      <w:tr w:rsidR="00687D40" w:rsidRPr="003E0F0E" w:rsidTr="00912431">
        <w:trPr>
          <w:trHeight w:val="330"/>
          <w:jc w:val="center"/>
        </w:trPr>
        <w:tc>
          <w:tcPr>
            <w:tcW w:w="3770" w:type="dxa"/>
            <w:shd w:val="clear" w:color="auto" w:fill="C0C0C0"/>
            <w:vAlign w:val="center"/>
          </w:tcPr>
          <w:p w:rsidR="00687D40" w:rsidRPr="003E0F0E" w:rsidRDefault="00687D40" w:rsidP="00912431">
            <w:pPr>
              <w:spacing w:line="360" w:lineRule="auto"/>
              <w:jc w:val="center"/>
              <w:rPr>
                <w:rFonts w:ascii="Arial" w:hAnsi="Arial" w:cs="Arial"/>
                <w:b/>
                <w:bCs/>
                <w:sz w:val="6"/>
                <w:szCs w:val="6"/>
                <w:lang w:eastAsia="fr-FR"/>
              </w:rPr>
            </w:pPr>
          </w:p>
          <w:p w:rsidR="00687D40" w:rsidRPr="003E0F0E" w:rsidRDefault="00687D40" w:rsidP="00912431">
            <w:pPr>
              <w:spacing w:line="360" w:lineRule="auto"/>
              <w:jc w:val="center"/>
              <w:rPr>
                <w:rFonts w:ascii="Arial" w:hAnsi="Arial" w:cs="Arial"/>
                <w:b/>
                <w:bCs/>
                <w:sz w:val="18"/>
                <w:szCs w:val="20"/>
                <w:lang w:eastAsia="fr-FR"/>
              </w:rPr>
            </w:pPr>
            <w:r w:rsidRPr="003E0F0E">
              <w:rPr>
                <w:rFonts w:ascii="Arial" w:hAnsi="Arial" w:cs="Arial"/>
                <w:b/>
                <w:bCs/>
                <w:sz w:val="18"/>
                <w:szCs w:val="20"/>
                <w:lang w:eastAsia="fr-FR"/>
              </w:rPr>
              <w:t>CHARGES</w:t>
            </w:r>
          </w:p>
        </w:tc>
        <w:tc>
          <w:tcPr>
            <w:tcW w:w="1580" w:type="dxa"/>
            <w:shd w:val="clear" w:color="auto" w:fill="C0C0C0"/>
            <w:vAlign w:val="center"/>
          </w:tcPr>
          <w:p w:rsidR="00687D40" w:rsidRPr="003E0F0E" w:rsidRDefault="00687D40" w:rsidP="00912431">
            <w:pPr>
              <w:spacing w:line="360" w:lineRule="auto"/>
              <w:jc w:val="center"/>
              <w:rPr>
                <w:rFonts w:ascii="Arial" w:hAnsi="Arial" w:cs="Arial"/>
                <w:b/>
                <w:bCs/>
                <w:sz w:val="6"/>
                <w:szCs w:val="6"/>
                <w:lang w:eastAsia="fr-FR"/>
              </w:rPr>
            </w:pPr>
          </w:p>
          <w:p w:rsidR="00687D40" w:rsidRPr="003E0F0E" w:rsidRDefault="00687D40" w:rsidP="00912431">
            <w:pPr>
              <w:spacing w:line="360" w:lineRule="auto"/>
              <w:jc w:val="center"/>
              <w:rPr>
                <w:rFonts w:ascii="Arial" w:hAnsi="Arial" w:cs="Arial"/>
                <w:b/>
                <w:bCs/>
                <w:sz w:val="18"/>
                <w:szCs w:val="20"/>
                <w:lang w:eastAsia="fr-FR"/>
              </w:rPr>
            </w:pPr>
            <w:r w:rsidRPr="003E0F0E">
              <w:rPr>
                <w:rFonts w:ascii="Arial" w:hAnsi="Arial" w:cs="Arial"/>
                <w:b/>
                <w:bCs/>
                <w:sz w:val="18"/>
                <w:szCs w:val="20"/>
                <w:lang w:eastAsia="fr-FR"/>
              </w:rPr>
              <w:t>Coûts</w:t>
            </w:r>
          </w:p>
        </w:tc>
        <w:tc>
          <w:tcPr>
            <w:tcW w:w="3516" w:type="dxa"/>
            <w:shd w:val="clear" w:color="auto" w:fill="C0C0C0"/>
            <w:vAlign w:val="center"/>
          </w:tcPr>
          <w:p w:rsidR="00687D40" w:rsidRPr="003E0F0E" w:rsidRDefault="00687D40" w:rsidP="00912431">
            <w:pPr>
              <w:spacing w:line="360" w:lineRule="auto"/>
              <w:jc w:val="center"/>
              <w:rPr>
                <w:rFonts w:ascii="Arial" w:hAnsi="Arial" w:cs="Arial"/>
                <w:b/>
                <w:bCs/>
                <w:sz w:val="6"/>
                <w:szCs w:val="6"/>
                <w:lang w:eastAsia="fr-FR"/>
              </w:rPr>
            </w:pPr>
          </w:p>
          <w:p w:rsidR="00687D40" w:rsidRPr="003E0F0E" w:rsidRDefault="00687D40" w:rsidP="00912431">
            <w:pPr>
              <w:spacing w:line="360" w:lineRule="auto"/>
              <w:jc w:val="center"/>
              <w:rPr>
                <w:rFonts w:ascii="Arial" w:hAnsi="Arial" w:cs="Arial"/>
                <w:b/>
                <w:bCs/>
                <w:sz w:val="18"/>
                <w:szCs w:val="20"/>
                <w:lang w:eastAsia="fr-FR"/>
              </w:rPr>
            </w:pPr>
            <w:r w:rsidRPr="003E0F0E">
              <w:rPr>
                <w:rFonts w:ascii="Arial" w:hAnsi="Arial" w:cs="Arial"/>
                <w:b/>
                <w:bCs/>
                <w:sz w:val="18"/>
                <w:szCs w:val="20"/>
                <w:lang w:eastAsia="fr-FR"/>
              </w:rPr>
              <w:t>RECETTES</w:t>
            </w:r>
          </w:p>
        </w:tc>
        <w:tc>
          <w:tcPr>
            <w:tcW w:w="1580" w:type="dxa"/>
            <w:shd w:val="clear" w:color="auto" w:fill="C0C0C0"/>
            <w:vAlign w:val="center"/>
          </w:tcPr>
          <w:p w:rsidR="00687D40" w:rsidRPr="003E0F0E" w:rsidRDefault="00687D40" w:rsidP="00912431">
            <w:pPr>
              <w:spacing w:line="360" w:lineRule="auto"/>
              <w:jc w:val="center"/>
              <w:rPr>
                <w:rFonts w:ascii="Arial" w:hAnsi="Arial" w:cs="Arial"/>
                <w:b/>
                <w:bCs/>
                <w:sz w:val="6"/>
                <w:szCs w:val="6"/>
                <w:lang w:eastAsia="fr-FR"/>
              </w:rPr>
            </w:pPr>
          </w:p>
          <w:p w:rsidR="00687D40" w:rsidRPr="003E0F0E" w:rsidRDefault="00687D40" w:rsidP="00912431">
            <w:pPr>
              <w:spacing w:line="360" w:lineRule="auto"/>
              <w:jc w:val="center"/>
              <w:rPr>
                <w:rFonts w:ascii="Arial" w:hAnsi="Arial" w:cs="Arial"/>
                <w:b/>
                <w:bCs/>
                <w:sz w:val="18"/>
                <w:szCs w:val="20"/>
                <w:lang w:eastAsia="fr-FR"/>
              </w:rPr>
            </w:pPr>
            <w:r w:rsidRPr="003E0F0E">
              <w:rPr>
                <w:rFonts w:ascii="Arial" w:hAnsi="Arial" w:cs="Arial"/>
                <w:b/>
                <w:bCs/>
                <w:sz w:val="18"/>
                <w:szCs w:val="20"/>
                <w:lang w:eastAsia="fr-FR"/>
              </w:rPr>
              <w:t>Produits</w:t>
            </w:r>
          </w:p>
        </w:tc>
      </w:tr>
      <w:tr w:rsidR="00687D40" w:rsidRPr="003E0F0E" w:rsidTr="00912431">
        <w:trPr>
          <w:trHeight w:val="350"/>
          <w:jc w:val="center"/>
        </w:trPr>
        <w:tc>
          <w:tcPr>
            <w:tcW w:w="3770" w:type="dxa"/>
            <w:shd w:val="clear" w:color="auto" w:fill="auto"/>
            <w:vAlign w:val="center"/>
          </w:tcPr>
          <w:p w:rsidR="00687D40" w:rsidRPr="003E0F0E" w:rsidRDefault="00687D40" w:rsidP="00912431">
            <w:pPr>
              <w:spacing w:beforeLines="20" w:before="48" w:afterLines="20" w:after="48"/>
              <w:rPr>
                <w:rFonts w:ascii="Arial" w:hAnsi="Arial" w:cs="Arial"/>
                <w:i/>
                <w:sz w:val="18"/>
                <w:szCs w:val="20"/>
                <w:lang w:eastAsia="fr-FR"/>
              </w:rPr>
            </w:pPr>
            <w:r w:rsidRPr="003E0F0E">
              <w:rPr>
                <w:rFonts w:ascii="Arial" w:hAnsi="Arial" w:cs="Arial"/>
                <w:sz w:val="18"/>
                <w:szCs w:val="20"/>
                <w:lang w:eastAsia="fr-FR"/>
              </w:rPr>
              <w:t xml:space="preserve">Cachets </w:t>
            </w:r>
            <w:r>
              <w:rPr>
                <w:rFonts w:ascii="Arial" w:hAnsi="Arial" w:cs="Arial"/>
                <w:sz w:val="18"/>
                <w:szCs w:val="20"/>
                <w:lang w:eastAsia="fr-FR"/>
              </w:rPr>
              <w:t>des artistes</w:t>
            </w:r>
            <w:r w:rsidRPr="003E0F0E">
              <w:rPr>
                <w:rFonts w:ascii="Arial" w:hAnsi="Arial" w:cs="Arial"/>
                <w:sz w:val="18"/>
                <w:szCs w:val="20"/>
                <w:lang w:eastAsia="fr-FR"/>
              </w:rPr>
              <w:t xml:space="preserve"> </w:t>
            </w:r>
            <w:r>
              <w:rPr>
                <w:rFonts w:ascii="Arial" w:hAnsi="Arial" w:cs="Arial"/>
                <w:sz w:val="18"/>
                <w:szCs w:val="20"/>
                <w:lang w:eastAsia="fr-FR"/>
              </w:rPr>
              <w:t>*</w:t>
            </w:r>
          </w:p>
        </w:tc>
        <w:tc>
          <w:tcPr>
            <w:tcW w:w="1580" w:type="dxa"/>
            <w:shd w:val="clear" w:color="auto" w:fill="auto"/>
            <w:vAlign w:val="center"/>
          </w:tcPr>
          <w:p w:rsidR="00687D40" w:rsidRPr="003E0F0E" w:rsidRDefault="00687D40" w:rsidP="00912431">
            <w:pPr>
              <w:spacing w:beforeLines="20" w:before="48" w:afterLines="20" w:after="48"/>
              <w:rPr>
                <w:rFonts w:ascii="Arial" w:hAnsi="Arial" w:cs="Arial"/>
                <w:sz w:val="18"/>
                <w:szCs w:val="20"/>
                <w:lang w:eastAsia="fr-FR"/>
              </w:rPr>
            </w:pPr>
            <w:r>
              <w:rPr>
                <w:rFonts w:ascii="Arial" w:hAnsi="Arial" w:cs="Arial"/>
                <w:sz w:val="18"/>
                <w:szCs w:val="20"/>
              </w:rPr>
              <w:object w:dxaOrig="225" w:dyaOrig="225">
                <v:shape id="_x0000_i1789" type="#_x0000_t75" style="width:1in;height:18pt" o:ole="">
                  <v:imagedata r:id="rId13" o:title=""/>
                </v:shape>
                <w:control r:id="rId287" w:name="TextBox24251" w:shapeid="_x0000_i1789"/>
              </w:object>
            </w:r>
          </w:p>
        </w:tc>
        <w:tc>
          <w:tcPr>
            <w:tcW w:w="3516" w:type="dxa"/>
            <w:vAlign w:val="center"/>
          </w:tcPr>
          <w:p w:rsidR="00687D40" w:rsidRPr="003E0F0E" w:rsidRDefault="00687D40" w:rsidP="00912431">
            <w:pPr>
              <w:spacing w:beforeLines="20" w:before="48" w:afterLines="20" w:after="48"/>
              <w:rPr>
                <w:rFonts w:ascii="Arial" w:hAnsi="Arial" w:cs="Arial"/>
                <w:sz w:val="18"/>
                <w:szCs w:val="20"/>
                <w:lang w:eastAsia="fr-FR"/>
              </w:rPr>
            </w:pPr>
            <w:r w:rsidRPr="003E0F0E">
              <w:rPr>
                <w:rFonts w:ascii="Arial" w:hAnsi="Arial" w:cs="Arial"/>
                <w:sz w:val="18"/>
                <w:szCs w:val="20"/>
                <w:lang w:eastAsia="fr-FR"/>
              </w:rPr>
              <w:t>Fonds propres</w:t>
            </w:r>
          </w:p>
        </w:tc>
        <w:tc>
          <w:tcPr>
            <w:tcW w:w="1580" w:type="dxa"/>
          </w:tcPr>
          <w:p w:rsidR="00687D40" w:rsidRDefault="00687D40" w:rsidP="00912431">
            <w:r w:rsidRPr="001B5DDD">
              <w:rPr>
                <w:rFonts w:ascii="Arial" w:hAnsi="Arial" w:cs="Arial"/>
                <w:sz w:val="18"/>
                <w:szCs w:val="20"/>
              </w:rPr>
              <w:object w:dxaOrig="225" w:dyaOrig="225">
                <v:shape id="_x0000_i1791" type="#_x0000_t75" style="width:1in;height:18pt" o:ole="">
                  <v:imagedata r:id="rId13" o:title=""/>
                </v:shape>
                <w:control r:id="rId288" w:name="TextBox24241" w:shapeid="_x0000_i1791"/>
              </w:object>
            </w:r>
          </w:p>
        </w:tc>
      </w:tr>
      <w:tr w:rsidR="00687D40" w:rsidRPr="003E0F0E" w:rsidTr="00912431">
        <w:trPr>
          <w:trHeight w:val="350"/>
          <w:jc w:val="center"/>
        </w:trPr>
        <w:tc>
          <w:tcPr>
            <w:tcW w:w="3770" w:type="dxa"/>
            <w:shd w:val="clear" w:color="auto" w:fill="auto"/>
          </w:tcPr>
          <w:p w:rsidR="00687D40" w:rsidRDefault="00687D40" w:rsidP="00912431">
            <w:r w:rsidRPr="00E10F8A">
              <w:rPr>
                <w:rFonts w:ascii="Arial" w:hAnsi="Arial" w:cs="Arial"/>
                <w:sz w:val="18"/>
                <w:szCs w:val="20"/>
              </w:rPr>
              <w:object w:dxaOrig="225" w:dyaOrig="225">
                <v:shape id="_x0000_i1793" type="#_x0000_t75" style="width:181.5pt;height:18pt" o:ole="">
                  <v:imagedata r:id="rId199" o:title=""/>
                </v:shape>
                <w:control r:id="rId289" w:name="TextBox24261" w:shapeid="_x0000_i1793"/>
              </w:object>
            </w:r>
          </w:p>
        </w:tc>
        <w:tc>
          <w:tcPr>
            <w:tcW w:w="1580" w:type="dxa"/>
            <w:shd w:val="clear" w:color="auto" w:fill="auto"/>
          </w:tcPr>
          <w:p w:rsidR="00687D40" w:rsidRPr="003E0F0E" w:rsidRDefault="00687D40" w:rsidP="00912431">
            <w:pPr>
              <w:spacing w:beforeLines="20" w:before="48" w:afterLines="20" w:after="48"/>
              <w:rPr>
                <w:rFonts w:ascii="Arial" w:hAnsi="Arial" w:cs="Arial"/>
                <w:sz w:val="18"/>
                <w:szCs w:val="20"/>
                <w:lang w:eastAsia="fr-FR"/>
              </w:rPr>
            </w:pPr>
            <w:r>
              <w:rPr>
                <w:rFonts w:ascii="Arial" w:hAnsi="Arial" w:cs="Arial"/>
                <w:sz w:val="18"/>
                <w:szCs w:val="20"/>
              </w:rPr>
              <w:object w:dxaOrig="225" w:dyaOrig="225">
                <v:shape id="_x0000_i1795" type="#_x0000_t75" style="width:1in;height:18pt" o:ole="">
                  <v:imagedata r:id="rId13" o:title=""/>
                </v:shape>
                <w:control r:id="rId290" w:name="TextBox241101" w:shapeid="_x0000_i1795"/>
              </w:object>
            </w:r>
          </w:p>
        </w:tc>
        <w:tc>
          <w:tcPr>
            <w:tcW w:w="3516" w:type="dxa"/>
            <w:vAlign w:val="bottom"/>
          </w:tcPr>
          <w:p w:rsidR="00687D40" w:rsidRPr="003E0F0E" w:rsidRDefault="00687D40" w:rsidP="00912431">
            <w:pPr>
              <w:spacing w:beforeLines="20" w:before="48" w:afterLines="20" w:after="48"/>
              <w:rPr>
                <w:rFonts w:ascii="Arial" w:hAnsi="Arial" w:cs="Arial"/>
                <w:sz w:val="18"/>
                <w:szCs w:val="20"/>
                <w:lang w:eastAsia="fr-FR"/>
              </w:rPr>
            </w:pPr>
            <w:r w:rsidRPr="003E0F0E">
              <w:rPr>
                <w:rFonts w:ascii="Arial" w:hAnsi="Arial" w:cs="Arial"/>
                <w:sz w:val="18"/>
                <w:szCs w:val="20"/>
                <w:lang w:eastAsia="fr-FR"/>
              </w:rPr>
              <w:t> </w:t>
            </w:r>
            <w:r w:rsidRPr="001B5DDD">
              <w:rPr>
                <w:rFonts w:ascii="Arial" w:hAnsi="Arial" w:cs="Arial"/>
                <w:sz w:val="18"/>
                <w:szCs w:val="20"/>
              </w:rPr>
              <w:object w:dxaOrig="225" w:dyaOrig="225">
                <v:shape id="_x0000_i1797" type="#_x0000_t75" style="width:165.75pt;height:18pt" o:ole="">
                  <v:imagedata r:id="rId202" o:title=""/>
                </v:shape>
                <w:control r:id="rId291" w:name="TextBox2423148" w:shapeid="_x0000_i1797"/>
              </w:object>
            </w:r>
          </w:p>
        </w:tc>
        <w:tc>
          <w:tcPr>
            <w:tcW w:w="1580" w:type="dxa"/>
          </w:tcPr>
          <w:p w:rsidR="00687D40" w:rsidRDefault="00687D40" w:rsidP="00912431">
            <w:r w:rsidRPr="001B5DDD">
              <w:rPr>
                <w:rFonts w:ascii="Arial" w:hAnsi="Arial" w:cs="Arial"/>
                <w:sz w:val="18"/>
                <w:szCs w:val="20"/>
              </w:rPr>
              <w:object w:dxaOrig="225" w:dyaOrig="225">
                <v:shape id="_x0000_i1799" type="#_x0000_t75" style="width:1in;height:18pt" o:ole="">
                  <v:imagedata r:id="rId13" o:title=""/>
                </v:shape>
                <w:control r:id="rId292" w:name="TextBox242315" w:shapeid="_x0000_i1799"/>
              </w:object>
            </w:r>
          </w:p>
        </w:tc>
      </w:tr>
      <w:tr w:rsidR="00687D40" w:rsidRPr="003E0F0E" w:rsidTr="00912431">
        <w:trPr>
          <w:trHeight w:val="330"/>
          <w:jc w:val="center"/>
        </w:trPr>
        <w:tc>
          <w:tcPr>
            <w:tcW w:w="3770" w:type="dxa"/>
            <w:shd w:val="clear" w:color="auto" w:fill="auto"/>
          </w:tcPr>
          <w:p w:rsidR="00687D40" w:rsidRDefault="00687D40" w:rsidP="00912431">
            <w:r w:rsidRPr="00E10F8A">
              <w:rPr>
                <w:rFonts w:ascii="Arial" w:hAnsi="Arial" w:cs="Arial"/>
                <w:sz w:val="18"/>
                <w:szCs w:val="20"/>
              </w:rPr>
              <w:object w:dxaOrig="225" w:dyaOrig="225">
                <v:shape id="_x0000_i1801" type="#_x0000_t75" style="width:181.5pt;height:18pt" o:ole="">
                  <v:imagedata r:id="rId199" o:title=""/>
                </v:shape>
                <w:control r:id="rId293" w:name="TextBox24239" w:shapeid="_x0000_i1801"/>
              </w:object>
            </w:r>
          </w:p>
        </w:tc>
        <w:tc>
          <w:tcPr>
            <w:tcW w:w="1580" w:type="dxa"/>
            <w:shd w:val="clear" w:color="auto" w:fill="auto"/>
          </w:tcPr>
          <w:p w:rsidR="00687D40" w:rsidRDefault="00687D40" w:rsidP="00912431">
            <w:r w:rsidRPr="009A2FC5">
              <w:rPr>
                <w:rFonts w:ascii="Arial" w:hAnsi="Arial" w:cs="Arial"/>
                <w:sz w:val="18"/>
                <w:szCs w:val="20"/>
              </w:rPr>
              <w:object w:dxaOrig="225" w:dyaOrig="225">
                <v:shape id="_x0000_i1803" type="#_x0000_t75" style="width:1in;height:18pt" o:ole="">
                  <v:imagedata r:id="rId13" o:title=""/>
                </v:shape>
                <w:control r:id="rId294" w:name="TextBox2421111" w:shapeid="_x0000_i1803"/>
              </w:object>
            </w:r>
          </w:p>
        </w:tc>
        <w:tc>
          <w:tcPr>
            <w:tcW w:w="3516" w:type="dxa"/>
            <w:vAlign w:val="center"/>
          </w:tcPr>
          <w:p w:rsidR="00687D40" w:rsidRPr="003E0F0E" w:rsidRDefault="00687D40" w:rsidP="00912431">
            <w:pPr>
              <w:spacing w:beforeLines="20" w:before="48" w:afterLines="20" w:after="48"/>
              <w:rPr>
                <w:rFonts w:ascii="Arial" w:hAnsi="Arial" w:cs="Arial"/>
                <w:sz w:val="18"/>
                <w:szCs w:val="20"/>
                <w:lang w:eastAsia="fr-FR"/>
              </w:rPr>
            </w:pPr>
            <w:r w:rsidRPr="001B5DDD">
              <w:rPr>
                <w:rFonts w:ascii="Arial" w:hAnsi="Arial" w:cs="Arial"/>
                <w:sz w:val="18"/>
                <w:szCs w:val="20"/>
              </w:rPr>
              <w:object w:dxaOrig="225" w:dyaOrig="225">
                <v:shape id="_x0000_i1805" type="#_x0000_t75" style="width:165.75pt;height:18pt" o:ole="">
                  <v:imagedata r:id="rId202" o:title=""/>
                </v:shape>
                <w:control r:id="rId295" w:name="TextBox24231419" w:shapeid="_x0000_i1805"/>
              </w:object>
            </w:r>
          </w:p>
        </w:tc>
        <w:tc>
          <w:tcPr>
            <w:tcW w:w="1580" w:type="dxa"/>
          </w:tcPr>
          <w:p w:rsidR="00687D40" w:rsidRDefault="00687D40" w:rsidP="00912431">
            <w:r w:rsidRPr="001B5DDD">
              <w:rPr>
                <w:rFonts w:ascii="Arial" w:hAnsi="Arial" w:cs="Arial"/>
                <w:sz w:val="18"/>
                <w:szCs w:val="20"/>
              </w:rPr>
              <w:object w:dxaOrig="225" w:dyaOrig="225">
                <v:shape id="_x0000_i1807" type="#_x0000_t75" style="width:1in;height:18pt" o:ole="">
                  <v:imagedata r:id="rId13" o:title=""/>
                </v:shape>
                <w:control r:id="rId296" w:name="TextBox242112" w:shapeid="_x0000_i1807"/>
              </w:object>
            </w:r>
          </w:p>
        </w:tc>
      </w:tr>
      <w:tr w:rsidR="00687D40" w:rsidRPr="003E0F0E" w:rsidTr="00912431">
        <w:trPr>
          <w:trHeight w:val="330"/>
          <w:jc w:val="center"/>
        </w:trPr>
        <w:tc>
          <w:tcPr>
            <w:tcW w:w="3770" w:type="dxa"/>
            <w:shd w:val="clear" w:color="auto" w:fill="auto"/>
          </w:tcPr>
          <w:p w:rsidR="00687D40" w:rsidRDefault="00687D40" w:rsidP="00912431">
            <w:r w:rsidRPr="00E10F8A">
              <w:rPr>
                <w:rFonts w:ascii="Arial" w:hAnsi="Arial" w:cs="Arial"/>
                <w:sz w:val="18"/>
                <w:szCs w:val="20"/>
              </w:rPr>
              <w:object w:dxaOrig="225" w:dyaOrig="225">
                <v:shape id="_x0000_i1809" type="#_x0000_t75" style="width:181.5pt;height:18pt" o:ole="">
                  <v:imagedata r:id="rId199" o:title=""/>
                </v:shape>
                <w:control r:id="rId297" w:name="TextBox24212" w:shapeid="_x0000_i1809"/>
              </w:object>
            </w:r>
          </w:p>
        </w:tc>
        <w:tc>
          <w:tcPr>
            <w:tcW w:w="1580" w:type="dxa"/>
            <w:shd w:val="clear" w:color="auto" w:fill="auto"/>
          </w:tcPr>
          <w:p w:rsidR="00687D40" w:rsidRDefault="00687D40" w:rsidP="00912431">
            <w:r w:rsidRPr="009A2FC5">
              <w:rPr>
                <w:rFonts w:ascii="Arial" w:hAnsi="Arial" w:cs="Arial"/>
                <w:sz w:val="18"/>
                <w:szCs w:val="20"/>
              </w:rPr>
              <w:object w:dxaOrig="225" w:dyaOrig="225">
                <v:shape id="_x0000_i1811" type="#_x0000_t75" style="width:1in;height:18pt" o:ole="">
                  <v:imagedata r:id="rId13" o:title=""/>
                </v:shape>
                <w:control r:id="rId298" w:name="TextBox2420111" w:shapeid="_x0000_i1811"/>
              </w:object>
            </w:r>
          </w:p>
        </w:tc>
        <w:tc>
          <w:tcPr>
            <w:tcW w:w="3516" w:type="dxa"/>
            <w:vAlign w:val="center"/>
          </w:tcPr>
          <w:p w:rsidR="00687D40" w:rsidRPr="003E0F0E" w:rsidRDefault="00687D40" w:rsidP="00912431">
            <w:pPr>
              <w:spacing w:beforeLines="20" w:before="48" w:afterLines="20" w:after="48"/>
              <w:rPr>
                <w:rFonts w:ascii="Arial" w:hAnsi="Arial" w:cs="Arial"/>
                <w:sz w:val="18"/>
                <w:szCs w:val="20"/>
                <w:lang w:eastAsia="fr-FR"/>
              </w:rPr>
            </w:pPr>
            <w:r w:rsidRPr="003E0F0E">
              <w:rPr>
                <w:rFonts w:ascii="Arial" w:hAnsi="Arial" w:cs="Arial"/>
                <w:sz w:val="18"/>
                <w:szCs w:val="20"/>
                <w:lang w:eastAsia="fr-FR"/>
              </w:rPr>
              <w:t>Subvention de la CC4R</w:t>
            </w:r>
          </w:p>
        </w:tc>
        <w:tc>
          <w:tcPr>
            <w:tcW w:w="1580" w:type="dxa"/>
          </w:tcPr>
          <w:p w:rsidR="00687D40" w:rsidRDefault="00687D40" w:rsidP="00912431">
            <w:r w:rsidRPr="001B5DDD">
              <w:rPr>
                <w:rFonts w:ascii="Arial" w:hAnsi="Arial" w:cs="Arial"/>
                <w:sz w:val="18"/>
                <w:szCs w:val="20"/>
              </w:rPr>
              <w:object w:dxaOrig="225" w:dyaOrig="225">
                <v:shape id="_x0000_i1813" type="#_x0000_t75" style="width:1in;height:18pt" o:ole="">
                  <v:imagedata r:id="rId13" o:title=""/>
                </v:shape>
                <w:control r:id="rId299" w:name="TextBox242012" w:shapeid="_x0000_i1813"/>
              </w:object>
            </w:r>
          </w:p>
        </w:tc>
      </w:tr>
      <w:tr w:rsidR="00687D40" w:rsidRPr="003E0F0E" w:rsidTr="00912431">
        <w:trPr>
          <w:trHeight w:val="330"/>
          <w:jc w:val="center"/>
        </w:trPr>
        <w:tc>
          <w:tcPr>
            <w:tcW w:w="3770" w:type="dxa"/>
            <w:shd w:val="clear" w:color="auto" w:fill="auto"/>
          </w:tcPr>
          <w:p w:rsidR="00687D40" w:rsidRDefault="00687D40" w:rsidP="00912431">
            <w:r w:rsidRPr="00E10F8A">
              <w:rPr>
                <w:rFonts w:ascii="Arial" w:hAnsi="Arial" w:cs="Arial"/>
                <w:sz w:val="18"/>
                <w:szCs w:val="20"/>
              </w:rPr>
              <w:object w:dxaOrig="225" w:dyaOrig="225">
                <v:shape id="_x0000_i1815" type="#_x0000_t75" style="width:181.5pt;height:18pt" o:ole="">
                  <v:imagedata r:id="rId199" o:title=""/>
                </v:shape>
                <w:control r:id="rId300" w:name="TextBox24202" w:shapeid="_x0000_i1815"/>
              </w:object>
            </w:r>
          </w:p>
        </w:tc>
        <w:tc>
          <w:tcPr>
            <w:tcW w:w="1580" w:type="dxa"/>
            <w:shd w:val="clear" w:color="auto" w:fill="auto"/>
          </w:tcPr>
          <w:p w:rsidR="00687D40" w:rsidRDefault="00687D40" w:rsidP="00912431">
            <w:r w:rsidRPr="009A2FC5">
              <w:rPr>
                <w:rFonts w:ascii="Arial" w:hAnsi="Arial" w:cs="Arial"/>
                <w:sz w:val="18"/>
                <w:szCs w:val="20"/>
              </w:rPr>
              <w:object w:dxaOrig="225" w:dyaOrig="225">
                <v:shape id="_x0000_i1817" type="#_x0000_t75" style="width:1in;height:18pt" o:ole="">
                  <v:imagedata r:id="rId13" o:title=""/>
                </v:shape>
                <w:control r:id="rId301" w:name="TextBox241911" w:shapeid="_x0000_i1817"/>
              </w:object>
            </w:r>
          </w:p>
        </w:tc>
        <w:tc>
          <w:tcPr>
            <w:tcW w:w="3516" w:type="dxa"/>
          </w:tcPr>
          <w:p w:rsidR="00687D40" w:rsidRDefault="00687D40" w:rsidP="00912431">
            <w:r w:rsidRPr="00F63320">
              <w:rPr>
                <w:rFonts w:ascii="Arial" w:hAnsi="Arial" w:cs="Arial"/>
                <w:sz w:val="18"/>
                <w:szCs w:val="20"/>
              </w:rPr>
              <w:object w:dxaOrig="225" w:dyaOrig="225">
                <v:shape id="_x0000_i1819" type="#_x0000_t75" style="width:165.75pt;height:18pt" o:ole="">
                  <v:imagedata r:id="rId202" o:title=""/>
                </v:shape>
                <w:control r:id="rId302" w:name="TextBox24231431" w:shapeid="_x0000_i1819"/>
              </w:object>
            </w:r>
          </w:p>
        </w:tc>
        <w:tc>
          <w:tcPr>
            <w:tcW w:w="1580" w:type="dxa"/>
          </w:tcPr>
          <w:p w:rsidR="00687D40" w:rsidRDefault="00687D40" w:rsidP="00912431">
            <w:r w:rsidRPr="001B5DDD">
              <w:rPr>
                <w:rFonts w:ascii="Arial" w:hAnsi="Arial" w:cs="Arial"/>
                <w:sz w:val="18"/>
                <w:szCs w:val="20"/>
              </w:rPr>
              <w:object w:dxaOrig="225" w:dyaOrig="225">
                <v:shape id="_x0000_i1821" type="#_x0000_t75" style="width:1in;height:18pt" o:ole="">
                  <v:imagedata r:id="rId13" o:title=""/>
                </v:shape>
                <w:control r:id="rId303" w:name="TextBox24192" w:shapeid="_x0000_i1821"/>
              </w:object>
            </w:r>
          </w:p>
        </w:tc>
      </w:tr>
      <w:tr w:rsidR="00687D40" w:rsidRPr="003E0F0E" w:rsidTr="00912431">
        <w:trPr>
          <w:trHeight w:val="330"/>
          <w:jc w:val="center"/>
        </w:trPr>
        <w:tc>
          <w:tcPr>
            <w:tcW w:w="3770" w:type="dxa"/>
            <w:shd w:val="clear" w:color="auto" w:fill="auto"/>
            <w:vAlign w:val="center"/>
          </w:tcPr>
          <w:p w:rsidR="00687D40" w:rsidRPr="003E0F0E" w:rsidRDefault="00687D40" w:rsidP="00912431">
            <w:pPr>
              <w:spacing w:beforeLines="20" w:before="48" w:afterLines="20" w:after="48"/>
              <w:jc w:val="left"/>
              <w:rPr>
                <w:rFonts w:ascii="Arial" w:hAnsi="Arial" w:cs="Arial"/>
                <w:sz w:val="18"/>
                <w:szCs w:val="20"/>
                <w:lang w:eastAsia="fr-FR"/>
              </w:rPr>
            </w:pPr>
            <w:r w:rsidRPr="00687D40">
              <w:rPr>
                <w:rFonts w:ascii="Arial" w:hAnsi="Arial" w:cs="Arial"/>
                <w:sz w:val="16"/>
                <w:szCs w:val="20"/>
                <w:lang w:eastAsia="fr-FR"/>
              </w:rPr>
              <w:t xml:space="preserve">Interventions des artistes (frais kilométriques) </w:t>
            </w:r>
            <w:r w:rsidRPr="00687D40">
              <w:rPr>
                <w:rFonts w:ascii="Arial" w:hAnsi="Arial" w:cs="Arial"/>
                <w:b/>
                <w:sz w:val="18"/>
                <w:szCs w:val="20"/>
                <w:lang w:eastAsia="fr-FR"/>
              </w:rPr>
              <w:t>*</w:t>
            </w:r>
          </w:p>
        </w:tc>
        <w:tc>
          <w:tcPr>
            <w:tcW w:w="1580" w:type="dxa"/>
            <w:shd w:val="clear" w:color="auto" w:fill="auto"/>
          </w:tcPr>
          <w:p w:rsidR="00687D40" w:rsidRDefault="00687D40" w:rsidP="00912431">
            <w:r w:rsidRPr="009A2FC5">
              <w:rPr>
                <w:rFonts w:ascii="Arial" w:hAnsi="Arial" w:cs="Arial"/>
                <w:sz w:val="18"/>
                <w:szCs w:val="20"/>
              </w:rPr>
              <w:object w:dxaOrig="225" w:dyaOrig="225">
                <v:shape id="_x0000_i1823" type="#_x0000_t75" style="width:1in;height:18pt" o:ole="">
                  <v:imagedata r:id="rId13" o:title=""/>
                </v:shape>
                <w:control r:id="rId304" w:name="TextBox241811" w:shapeid="_x0000_i1823"/>
              </w:object>
            </w:r>
          </w:p>
        </w:tc>
        <w:tc>
          <w:tcPr>
            <w:tcW w:w="3516" w:type="dxa"/>
          </w:tcPr>
          <w:p w:rsidR="00687D40" w:rsidRDefault="00687D40" w:rsidP="00912431">
            <w:r w:rsidRPr="00F63320">
              <w:rPr>
                <w:rFonts w:ascii="Arial" w:hAnsi="Arial" w:cs="Arial"/>
                <w:sz w:val="18"/>
                <w:szCs w:val="20"/>
              </w:rPr>
              <w:object w:dxaOrig="225" w:dyaOrig="225">
                <v:shape id="_x0000_i1825" type="#_x0000_t75" style="width:165.75pt;height:18pt" o:ole="">
                  <v:imagedata r:id="rId202" o:title=""/>
                </v:shape>
                <w:control r:id="rId305" w:name="TextBox24231421" w:shapeid="_x0000_i1825"/>
              </w:object>
            </w:r>
          </w:p>
        </w:tc>
        <w:tc>
          <w:tcPr>
            <w:tcW w:w="1580" w:type="dxa"/>
          </w:tcPr>
          <w:p w:rsidR="00687D40" w:rsidRDefault="00687D40" w:rsidP="00912431">
            <w:r w:rsidRPr="001B5DDD">
              <w:rPr>
                <w:rFonts w:ascii="Arial" w:hAnsi="Arial" w:cs="Arial"/>
                <w:sz w:val="18"/>
                <w:szCs w:val="20"/>
              </w:rPr>
              <w:object w:dxaOrig="225" w:dyaOrig="225">
                <v:shape id="_x0000_i1827" type="#_x0000_t75" style="width:1in;height:18pt" o:ole="">
                  <v:imagedata r:id="rId13" o:title=""/>
                </v:shape>
                <w:control r:id="rId306" w:name="TextBox24182" w:shapeid="_x0000_i1827"/>
              </w:object>
            </w:r>
          </w:p>
        </w:tc>
      </w:tr>
      <w:tr w:rsidR="00687D40" w:rsidRPr="003E0F0E" w:rsidTr="00912431">
        <w:trPr>
          <w:trHeight w:val="330"/>
          <w:jc w:val="center"/>
        </w:trPr>
        <w:tc>
          <w:tcPr>
            <w:tcW w:w="3770" w:type="dxa"/>
            <w:shd w:val="clear" w:color="auto" w:fill="auto"/>
          </w:tcPr>
          <w:p w:rsidR="00687D40" w:rsidRDefault="00687D40" w:rsidP="00912431">
            <w:r w:rsidRPr="00E35EA9">
              <w:rPr>
                <w:rFonts w:ascii="Arial" w:hAnsi="Arial" w:cs="Arial"/>
                <w:sz w:val="18"/>
                <w:szCs w:val="20"/>
              </w:rPr>
              <w:object w:dxaOrig="225" w:dyaOrig="225">
                <v:shape id="_x0000_i1829" type="#_x0000_t75" style="width:181.5pt;height:18pt" o:ole="">
                  <v:imagedata r:id="rId199" o:title=""/>
                </v:shape>
                <w:control r:id="rId307" w:name="TextBox242331" w:shapeid="_x0000_i1829"/>
              </w:object>
            </w:r>
          </w:p>
        </w:tc>
        <w:tc>
          <w:tcPr>
            <w:tcW w:w="1580" w:type="dxa"/>
            <w:shd w:val="clear" w:color="auto" w:fill="auto"/>
          </w:tcPr>
          <w:p w:rsidR="00687D40" w:rsidRDefault="00687D40" w:rsidP="00912431">
            <w:r w:rsidRPr="009A2FC5">
              <w:rPr>
                <w:rFonts w:ascii="Arial" w:hAnsi="Arial" w:cs="Arial"/>
                <w:sz w:val="18"/>
                <w:szCs w:val="20"/>
              </w:rPr>
              <w:object w:dxaOrig="225" w:dyaOrig="225">
                <v:shape id="_x0000_i1831" type="#_x0000_t75" style="width:1in;height:18pt" o:ole="">
                  <v:imagedata r:id="rId13" o:title=""/>
                </v:shape>
                <w:control r:id="rId308" w:name="TextBox241711" w:shapeid="_x0000_i1831"/>
              </w:object>
            </w:r>
          </w:p>
        </w:tc>
        <w:tc>
          <w:tcPr>
            <w:tcW w:w="3516" w:type="dxa"/>
            <w:vAlign w:val="center"/>
          </w:tcPr>
          <w:p w:rsidR="00687D40" w:rsidRPr="003E0F0E" w:rsidRDefault="00687D40" w:rsidP="00912431">
            <w:pPr>
              <w:spacing w:beforeLines="20" w:before="48" w:afterLines="20" w:after="48"/>
              <w:rPr>
                <w:rFonts w:ascii="Arial" w:hAnsi="Arial" w:cs="Arial"/>
                <w:sz w:val="18"/>
                <w:szCs w:val="20"/>
                <w:lang w:eastAsia="fr-FR"/>
              </w:rPr>
            </w:pPr>
            <w:r w:rsidRPr="003E0F0E">
              <w:rPr>
                <w:rFonts w:ascii="Arial" w:hAnsi="Arial" w:cs="Arial"/>
                <w:sz w:val="18"/>
                <w:szCs w:val="20"/>
                <w:lang w:eastAsia="fr-FR"/>
              </w:rPr>
              <w:t>Autres (à préciser)</w:t>
            </w:r>
          </w:p>
        </w:tc>
        <w:tc>
          <w:tcPr>
            <w:tcW w:w="1580" w:type="dxa"/>
          </w:tcPr>
          <w:p w:rsidR="00687D40" w:rsidRDefault="00687D40" w:rsidP="00912431">
            <w:r w:rsidRPr="001B5DDD">
              <w:rPr>
                <w:rFonts w:ascii="Arial" w:hAnsi="Arial" w:cs="Arial"/>
                <w:sz w:val="18"/>
                <w:szCs w:val="20"/>
              </w:rPr>
              <w:object w:dxaOrig="225" w:dyaOrig="225">
                <v:shape id="_x0000_i1833" type="#_x0000_t75" style="width:1in;height:18pt" o:ole="">
                  <v:imagedata r:id="rId13" o:title=""/>
                </v:shape>
                <w:control r:id="rId309" w:name="TextBox24172" w:shapeid="_x0000_i1833"/>
              </w:object>
            </w:r>
          </w:p>
        </w:tc>
      </w:tr>
      <w:tr w:rsidR="00687D40" w:rsidRPr="003E0F0E" w:rsidTr="00912431">
        <w:trPr>
          <w:trHeight w:val="330"/>
          <w:jc w:val="center"/>
        </w:trPr>
        <w:tc>
          <w:tcPr>
            <w:tcW w:w="3770" w:type="dxa"/>
            <w:shd w:val="clear" w:color="auto" w:fill="auto"/>
          </w:tcPr>
          <w:p w:rsidR="00687D40" w:rsidRDefault="00687D40" w:rsidP="00912431">
            <w:r w:rsidRPr="00E35EA9">
              <w:rPr>
                <w:rFonts w:ascii="Arial" w:hAnsi="Arial" w:cs="Arial"/>
                <w:sz w:val="18"/>
                <w:szCs w:val="20"/>
              </w:rPr>
              <w:object w:dxaOrig="225" w:dyaOrig="225">
                <v:shape id="_x0000_i1835" type="#_x0000_t75" style="width:181.5pt;height:18pt" o:ole="">
                  <v:imagedata r:id="rId199" o:title=""/>
                </v:shape>
                <w:control r:id="rId310" w:name="TextBox242321" w:shapeid="_x0000_i1835"/>
              </w:object>
            </w:r>
          </w:p>
        </w:tc>
        <w:tc>
          <w:tcPr>
            <w:tcW w:w="1580" w:type="dxa"/>
            <w:shd w:val="clear" w:color="auto" w:fill="auto"/>
          </w:tcPr>
          <w:p w:rsidR="00687D40" w:rsidRDefault="00687D40" w:rsidP="00912431">
            <w:r w:rsidRPr="009A2FC5">
              <w:rPr>
                <w:rFonts w:ascii="Arial" w:hAnsi="Arial" w:cs="Arial"/>
                <w:sz w:val="18"/>
                <w:szCs w:val="20"/>
              </w:rPr>
              <w:object w:dxaOrig="225" w:dyaOrig="225">
                <v:shape id="_x0000_i1837" type="#_x0000_t75" style="width:1in;height:18pt" o:ole="">
                  <v:imagedata r:id="rId13" o:title=""/>
                </v:shape>
                <w:control r:id="rId311" w:name="TextBox241611" w:shapeid="_x0000_i1837"/>
              </w:object>
            </w:r>
          </w:p>
        </w:tc>
        <w:tc>
          <w:tcPr>
            <w:tcW w:w="3516" w:type="dxa"/>
          </w:tcPr>
          <w:p w:rsidR="00687D40" w:rsidRDefault="00687D40" w:rsidP="00912431">
            <w:r w:rsidRPr="00FC231A">
              <w:rPr>
                <w:rFonts w:ascii="Arial" w:hAnsi="Arial" w:cs="Arial"/>
                <w:sz w:val="18"/>
                <w:szCs w:val="20"/>
              </w:rPr>
              <w:object w:dxaOrig="225" w:dyaOrig="225">
                <v:shape id="_x0000_i1839" type="#_x0000_t75" style="width:165.75pt;height:18pt" o:ole="">
                  <v:imagedata r:id="rId202" o:title=""/>
                </v:shape>
                <w:control r:id="rId312" w:name="TextBox242314181" w:shapeid="_x0000_i1839"/>
              </w:object>
            </w:r>
          </w:p>
        </w:tc>
        <w:tc>
          <w:tcPr>
            <w:tcW w:w="1580" w:type="dxa"/>
          </w:tcPr>
          <w:p w:rsidR="00687D40" w:rsidRDefault="00687D40" w:rsidP="00912431">
            <w:r w:rsidRPr="001B5DDD">
              <w:rPr>
                <w:rFonts w:ascii="Arial" w:hAnsi="Arial" w:cs="Arial"/>
                <w:sz w:val="18"/>
                <w:szCs w:val="20"/>
              </w:rPr>
              <w:object w:dxaOrig="225" w:dyaOrig="225">
                <v:shape id="_x0000_i1841" type="#_x0000_t75" style="width:1in;height:18pt" o:ole="">
                  <v:imagedata r:id="rId13" o:title=""/>
                </v:shape>
                <w:control r:id="rId313" w:name="TextBox24162" w:shapeid="_x0000_i1841"/>
              </w:object>
            </w:r>
          </w:p>
        </w:tc>
      </w:tr>
      <w:tr w:rsidR="00687D40" w:rsidRPr="003E0F0E" w:rsidTr="00912431">
        <w:trPr>
          <w:trHeight w:val="330"/>
          <w:jc w:val="center"/>
        </w:trPr>
        <w:tc>
          <w:tcPr>
            <w:tcW w:w="3770" w:type="dxa"/>
            <w:shd w:val="clear" w:color="auto" w:fill="auto"/>
            <w:vAlign w:val="center"/>
          </w:tcPr>
          <w:p w:rsidR="00687D40" w:rsidRPr="003E0F0E" w:rsidRDefault="00687D40" w:rsidP="00912431">
            <w:pPr>
              <w:spacing w:beforeLines="20" w:before="48" w:afterLines="20" w:after="48"/>
              <w:rPr>
                <w:rFonts w:ascii="Arial" w:hAnsi="Arial" w:cs="Arial"/>
                <w:sz w:val="18"/>
                <w:szCs w:val="20"/>
                <w:lang w:eastAsia="fr-FR"/>
              </w:rPr>
            </w:pPr>
            <w:r w:rsidRPr="003E0F0E">
              <w:rPr>
                <w:rFonts w:ascii="Arial" w:hAnsi="Arial" w:cs="Arial"/>
                <w:sz w:val="18"/>
                <w:szCs w:val="20"/>
                <w:lang w:eastAsia="fr-FR"/>
              </w:rPr>
              <w:t xml:space="preserve">Frais SACEM </w:t>
            </w:r>
            <w:r w:rsidRPr="003E0F0E">
              <w:rPr>
                <w:rFonts w:ascii="Arial" w:hAnsi="Arial" w:cs="Arial"/>
                <w:b/>
                <w:sz w:val="20"/>
                <w:szCs w:val="20"/>
                <w:lang w:eastAsia="fr-FR"/>
              </w:rPr>
              <w:t>*</w:t>
            </w:r>
          </w:p>
        </w:tc>
        <w:tc>
          <w:tcPr>
            <w:tcW w:w="1580" w:type="dxa"/>
            <w:shd w:val="clear" w:color="auto" w:fill="auto"/>
          </w:tcPr>
          <w:p w:rsidR="00687D40" w:rsidRDefault="00687D40" w:rsidP="00912431">
            <w:r w:rsidRPr="009A2FC5">
              <w:rPr>
                <w:rFonts w:ascii="Arial" w:hAnsi="Arial" w:cs="Arial"/>
                <w:sz w:val="18"/>
                <w:szCs w:val="20"/>
              </w:rPr>
              <w:object w:dxaOrig="225" w:dyaOrig="225">
                <v:shape id="_x0000_i1843" type="#_x0000_t75" style="width:1in;height:18pt" o:ole="">
                  <v:imagedata r:id="rId13" o:title=""/>
                </v:shape>
                <w:control r:id="rId314" w:name="TextBox241511" w:shapeid="_x0000_i1843"/>
              </w:object>
            </w:r>
          </w:p>
        </w:tc>
        <w:tc>
          <w:tcPr>
            <w:tcW w:w="3516" w:type="dxa"/>
          </w:tcPr>
          <w:p w:rsidR="00687D40" w:rsidRDefault="00687D40" w:rsidP="00912431">
            <w:r w:rsidRPr="00FC231A">
              <w:rPr>
                <w:rFonts w:ascii="Arial" w:hAnsi="Arial" w:cs="Arial"/>
                <w:sz w:val="18"/>
                <w:szCs w:val="20"/>
              </w:rPr>
              <w:object w:dxaOrig="225" w:dyaOrig="225">
                <v:shape id="_x0000_i1845" type="#_x0000_t75" style="width:165.75pt;height:18pt" o:ole="">
                  <v:imagedata r:id="rId202" o:title=""/>
                </v:shape>
                <w:control r:id="rId315" w:name="TextBox242314171" w:shapeid="_x0000_i1845"/>
              </w:object>
            </w:r>
          </w:p>
        </w:tc>
        <w:tc>
          <w:tcPr>
            <w:tcW w:w="1580" w:type="dxa"/>
          </w:tcPr>
          <w:p w:rsidR="00687D40" w:rsidRDefault="00687D40" w:rsidP="00912431">
            <w:r w:rsidRPr="001B5DDD">
              <w:rPr>
                <w:rFonts w:ascii="Arial" w:hAnsi="Arial" w:cs="Arial"/>
                <w:sz w:val="18"/>
                <w:szCs w:val="20"/>
              </w:rPr>
              <w:object w:dxaOrig="225" w:dyaOrig="225">
                <v:shape id="_x0000_i1847" type="#_x0000_t75" style="width:1in;height:18pt" o:ole="">
                  <v:imagedata r:id="rId13" o:title=""/>
                </v:shape>
                <w:control r:id="rId316" w:name="TextBox24152" w:shapeid="_x0000_i1847"/>
              </w:object>
            </w:r>
          </w:p>
        </w:tc>
      </w:tr>
      <w:tr w:rsidR="00687D40" w:rsidRPr="003E0F0E" w:rsidTr="00912431">
        <w:trPr>
          <w:trHeight w:val="330"/>
          <w:jc w:val="center"/>
        </w:trPr>
        <w:tc>
          <w:tcPr>
            <w:tcW w:w="3770" w:type="dxa"/>
            <w:shd w:val="clear" w:color="auto" w:fill="auto"/>
            <w:vAlign w:val="center"/>
          </w:tcPr>
          <w:p w:rsidR="00687D40" w:rsidRPr="003E0F0E" w:rsidRDefault="00687D40" w:rsidP="00912431">
            <w:pPr>
              <w:spacing w:beforeLines="20" w:before="48" w:afterLines="20" w:after="48"/>
              <w:rPr>
                <w:rFonts w:ascii="Arial" w:hAnsi="Arial" w:cs="Arial"/>
                <w:sz w:val="18"/>
                <w:szCs w:val="20"/>
                <w:lang w:eastAsia="fr-FR"/>
              </w:rPr>
            </w:pPr>
            <w:r w:rsidRPr="00E10F8A">
              <w:rPr>
                <w:rFonts w:ascii="Arial" w:hAnsi="Arial" w:cs="Arial"/>
                <w:sz w:val="18"/>
                <w:szCs w:val="20"/>
              </w:rPr>
              <w:object w:dxaOrig="225" w:dyaOrig="225">
                <v:shape id="_x0000_i1849" type="#_x0000_t75" style="width:181.5pt;height:18pt" o:ole="">
                  <v:imagedata r:id="rId199" o:title=""/>
                </v:shape>
                <w:control r:id="rId317" w:name="TextBox242341" w:shapeid="_x0000_i1849"/>
              </w:object>
            </w:r>
          </w:p>
        </w:tc>
        <w:tc>
          <w:tcPr>
            <w:tcW w:w="1580" w:type="dxa"/>
            <w:shd w:val="clear" w:color="auto" w:fill="auto"/>
          </w:tcPr>
          <w:p w:rsidR="00687D40" w:rsidRDefault="00687D40" w:rsidP="00912431">
            <w:r w:rsidRPr="009A2FC5">
              <w:rPr>
                <w:rFonts w:ascii="Arial" w:hAnsi="Arial" w:cs="Arial"/>
                <w:sz w:val="18"/>
                <w:szCs w:val="20"/>
              </w:rPr>
              <w:object w:dxaOrig="225" w:dyaOrig="225">
                <v:shape id="_x0000_i1851" type="#_x0000_t75" style="width:1in;height:18pt" o:ole="">
                  <v:imagedata r:id="rId13" o:title=""/>
                </v:shape>
                <w:control r:id="rId318" w:name="TextBox241411" w:shapeid="_x0000_i1851"/>
              </w:object>
            </w:r>
          </w:p>
        </w:tc>
        <w:tc>
          <w:tcPr>
            <w:tcW w:w="3516" w:type="dxa"/>
          </w:tcPr>
          <w:p w:rsidR="00687D40" w:rsidRDefault="00687D40" w:rsidP="00912431">
            <w:r w:rsidRPr="00FC231A">
              <w:rPr>
                <w:rFonts w:ascii="Arial" w:hAnsi="Arial" w:cs="Arial"/>
                <w:sz w:val="18"/>
                <w:szCs w:val="20"/>
              </w:rPr>
              <w:object w:dxaOrig="225" w:dyaOrig="225">
                <v:shape id="_x0000_i1853" type="#_x0000_t75" style="width:165.75pt;height:18pt" o:ole="">
                  <v:imagedata r:id="rId202" o:title=""/>
                </v:shape>
                <w:control r:id="rId319" w:name="TextBox242314161" w:shapeid="_x0000_i1853"/>
              </w:object>
            </w:r>
          </w:p>
        </w:tc>
        <w:tc>
          <w:tcPr>
            <w:tcW w:w="1580" w:type="dxa"/>
          </w:tcPr>
          <w:p w:rsidR="00687D40" w:rsidRDefault="00687D40" w:rsidP="00912431">
            <w:r w:rsidRPr="001B5DDD">
              <w:rPr>
                <w:rFonts w:ascii="Arial" w:hAnsi="Arial" w:cs="Arial"/>
                <w:sz w:val="18"/>
                <w:szCs w:val="20"/>
              </w:rPr>
              <w:object w:dxaOrig="225" w:dyaOrig="225">
                <v:shape id="_x0000_i1855" type="#_x0000_t75" style="width:1in;height:18pt" o:ole="">
                  <v:imagedata r:id="rId13" o:title=""/>
                </v:shape>
                <w:control r:id="rId320" w:name="TextBox24142" w:shapeid="_x0000_i1855"/>
              </w:object>
            </w:r>
          </w:p>
        </w:tc>
      </w:tr>
      <w:tr w:rsidR="00687D40" w:rsidRPr="003E0F0E" w:rsidTr="00912431">
        <w:trPr>
          <w:trHeight w:val="330"/>
          <w:jc w:val="center"/>
        </w:trPr>
        <w:tc>
          <w:tcPr>
            <w:tcW w:w="3770" w:type="dxa"/>
            <w:shd w:val="clear" w:color="auto" w:fill="auto"/>
            <w:vAlign w:val="center"/>
          </w:tcPr>
          <w:p w:rsidR="00687D40" w:rsidRPr="003E0F0E" w:rsidRDefault="00687D40" w:rsidP="00912431">
            <w:pPr>
              <w:spacing w:beforeLines="20" w:before="48" w:afterLines="20" w:after="48"/>
              <w:rPr>
                <w:rFonts w:ascii="Arial" w:hAnsi="Arial" w:cs="Arial"/>
                <w:sz w:val="18"/>
                <w:szCs w:val="20"/>
                <w:lang w:eastAsia="fr-FR"/>
              </w:rPr>
            </w:pPr>
            <w:r w:rsidRPr="003E0F0E">
              <w:rPr>
                <w:rFonts w:ascii="Arial" w:hAnsi="Arial" w:cs="Arial"/>
                <w:sz w:val="18"/>
                <w:szCs w:val="20"/>
                <w:lang w:eastAsia="fr-FR"/>
              </w:rPr>
              <w:t xml:space="preserve">Frais de communication (flyers, copies) </w:t>
            </w:r>
            <w:r w:rsidRPr="003E0F0E">
              <w:rPr>
                <w:rFonts w:ascii="Arial" w:hAnsi="Arial" w:cs="Arial"/>
                <w:b/>
                <w:sz w:val="20"/>
                <w:szCs w:val="20"/>
                <w:lang w:eastAsia="fr-FR"/>
              </w:rPr>
              <w:t>*</w:t>
            </w:r>
          </w:p>
        </w:tc>
        <w:tc>
          <w:tcPr>
            <w:tcW w:w="1580" w:type="dxa"/>
            <w:shd w:val="clear" w:color="auto" w:fill="auto"/>
          </w:tcPr>
          <w:p w:rsidR="00687D40" w:rsidRDefault="00687D40" w:rsidP="00912431">
            <w:r w:rsidRPr="009A2FC5">
              <w:rPr>
                <w:rFonts w:ascii="Arial" w:hAnsi="Arial" w:cs="Arial"/>
                <w:sz w:val="18"/>
                <w:szCs w:val="20"/>
              </w:rPr>
              <w:object w:dxaOrig="225" w:dyaOrig="225">
                <v:shape id="_x0000_i1857" type="#_x0000_t75" style="width:1in;height:18pt" o:ole="">
                  <v:imagedata r:id="rId13" o:title=""/>
                </v:shape>
                <w:control r:id="rId321" w:name="TextBox241311" w:shapeid="_x0000_i1857"/>
              </w:object>
            </w:r>
          </w:p>
        </w:tc>
        <w:tc>
          <w:tcPr>
            <w:tcW w:w="3516" w:type="dxa"/>
          </w:tcPr>
          <w:p w:rsidR="00687D40" w:rsidRDefault="00687D40" w:rsidP="00912431">
            <w:r w:rsidRPr="00FC231A">
              <w:rPr>
                <w:rFonts w:ascii="Arial" w:hAnsi="Arial" w:cs="Arial"/>
                <w:sz w:val="18"/>
                <w:szCs w:val="20"/>
              </w:rPr>
              <w:object w:dxaOrig="225" w:dyaOrig="225">
                <v:shape id="_x0000_i1859" type="#_x0000_t75" style="width:165.75pt;height:18pt" o:ole="">
                  <v:imagedata r:id="rId202" o:title=""/>
                </v:shape>
                <w:control r:id="rId322" w:name="TextBox242314151" w:shapeid="_x0000_i1859"/>
              </w:object>
            </w:r>
          </w:p>
        </w:tc>
        <w:tc>
          <w:tcPr>
            <w:tcW w:w="1580" w:type="dxa"/>
          </w:tcPr>
          <w:p w:rsidR="00687D40" w:rsidRDefault="00687D40" w:rsidP="00912431">
            <w:r w:rsidRPr="001B5DDD">
              <w:rPr>
                <w:rFonts w:ascii="Arial" w:hAnsi="Arial" w:cs="Arial"/>
                <w:sz w:val="18"/>
                <w:szCs w:val="20"/>
              </w:rPr>
              <w:object w:dxaOrig="225" w:dyaOrig="225">
                <v:shape id="_x0000_i1861" type="#_x0000_t75" style="width:1in;height:18pt" o:ole="">
                  <v:imagedata r:id="rId13" o:title=""/>
                </v:shape>
                <w:control r:id="rId323" w:name="TextBox24132" w:shapeid="_x0000_i1861"/>
              </w:object>
            </w:r>
          </w:p>
        </w:tc>
      </w:tr>
      <w:tr w:rsidR="00687D40" w:rsidRPr="003E0F0E" w:rsidTr="00912431">
        <w:trPr>
          <w:trHeight w:val="340"/>
          <w:jc w:val="center"/>
        </w:trPr>
        <w:tc>
          <w:tcPr>
            <w:tcW w:w="3770" w:type="dxa"/>
            <w:shd w:val="clear" w:color="auto" w:fill="auto"/>
          </w:tcPr>
          <w:p w:rsidR="00687D40" w:rsidRDefault="00687D40" w:rsidP="00912431">
            <w:r w:rsidRPr="00BF6A88">
              <w:rPr>
                <w:rFonts w:ascii="Arial" w:hAnsi="Arial" w:cs="Arial"/>
                <w:sz w:val="18"/>
                <w:szCs w:val="20"/>
              </w:rPr>
              <w:object w:dxaOrig="225" w:dyaOrig="225">
                <v:shape id="_x0000_i1863" type="#_x0000_t75" style="width:181.5pt;height:18pt" o:ole="">
                  <v:imagedata r:id="rId199" o:title=""/>
                </v:shape>
                <w:control r:id="rId324" w:name="TextBox242371" w:shapeid="_x0000_i1863"/>
              </w:object>
            </w:r>
          </w:p>
        </w:tc>
        <w:tc>
          <w:tcPr>
            <w:tcW w:w="1580" w:type="dxa"/>
            <w:shd w:val="clear" w:color="auto" w:fill="auto"/>
          </w:tcPr>
          <w:p w:rsidR="00687D40" w:rsidRDefault="00687D40" w:rsidP="00912431">
            <w:r w:rsidRPr="009A2FC5">
              <w:rPr>
                <w:rFonts w:ascii="Arial" w:hAnsi="Arial" w:cs="Arial"/>
                <w:sz w:val="18"/>
                <w:szCs w:val="20"/>
              </w:rPr>
              <w:object w:dxaOrig="225" w:dyaOrig="225">
                <v:shape id="_x0000_i1865" type="#_x0000_t75" style="width:1in;height:18pt" o:ole="">
                  <v:imagedata r:id="rId13" o:title=""/>
                </v:shape>
                <w:control r:id="rId325" w:name="TextBox241211" w:shapeid="_x0000_i1865"/>
              </w:object>
            </w:r>
          </w:p>
        </w:tc>
        <w:tc>
          <w:tcPr>
            <w:tcW w:w="3516" w:type="dxa"/>
          </w:tcPr>
          <w:p w:rsidR="00687D40" w:rsidRDefault="00687D40" w:rsidP="00912431">
            <w:r w:rsidRPr="00FC231A">
              <w:rPr>
                <w:rFonts w:ascii="Arial" w:hAnsi="Arial" w:cs="Arial"/>
                <w:sz w:val="18"/>
                <w:szCs w:val="20"/>
              </w:rPr>
              <w:object w:dxaOrig="225" w:dyaOrig="225">
                <v:shape id="_x0000_i1867" type="#_x0000_t75" style="width:165.75pt;height:18pt" o:ole="">
                  <v:imagedata r:id="rId202" o:title=""/>
                </v:shape>
                <w:control r:id="rId326" w:name="TextBox242314141" w:shapeid="_x0000_i1867"/>
              </w:object>
            </w:r>
          </w:p>
        </w:tc>
        <w:tc>
          <w:tcPr>
            <w:tcW w:w="1580" w:type="dxa"/>
          </w:tcPr>
          <w:p w:rsidR="00687D40" w:rsidRDefault="00687D40" w:rsidP="00912431">
            <w:r w:rsidRPr="001B5DDD">
              <w:rPr>
                <w:rFonts w:ascii="Arial" w:hAnsi="Arial" w:cs="Arial"/>
                <w:sz w:val="18"/>
                <w:szCs w:val="20"/>
              </w:rPr>
              <w:object w:dxaOrig="225" w:dyaOrig="225">
                <v:shape id="_x0000_i1869" type="#_x0000_t75" style="width:1in;height:18pt" o:ole="">
                  <v:imagedata r:id="rId13" o:title=""/>
                </v:shape>
                <w:control r:id="rId327" w:name="TextBox24122" w:shapeid="_x0000_i1869"/>
              </w:object>
            </w:r>
          </w:p>
        </w:tc>
      </w:tr>
      <w:tr w:rsidR="00687D40" w:rsidRPr="003E0F0E" w:rsidTr="00912431">
        <w:trPr>
          <w:trHeight w:val="340"/>
          <w:jc w:val="center"/>
        </w:trPr>
        <w:tc>
          <w:tcPr>
            <w:tcW w:w="3770" w:type="dxa"/>
            <w:shd w:val="clear" w:color="auto" w:fill="auto"/>
          </w:tcPr>
          <w:p w:rsidR="00687D40" w:rsidRDefault="00687D40" w:rsidP="00912431">
            <w:r w:rsidRPr="00BF6A88">
              <w:rPr>
                <w:rFonts w:ascii="Arial" w:hAnsi="Arial" w:cs="Arial"/>
                <w:sz w:val="18"/>
                <w:szCs w:val="20"/>
              </w:rPr>
              <w:object w:dxaOrig="225" w:dyaOrig="225">
                <v:shape id="_x0000_i1871" type="#_x0000_t75" style="width:181.5pt;height:18pt" o:ole="">
                  <v:imagedata r:id="rId199" o:title=""/>
                </v:shape>
                <w:control r:id="rId328" w:name="TextBox242361" w:shapeid="_x0000_i1871"/>
              </w:object>
            </w:r>
          </w:p>
        </w:tc>
        <w:tc>
          <w:tcPr>
            <w:tcW w:w="1580" w:type="dxa"/>
            <w:shd w:val="clear" w:color="auto" w:fill="auto"/>
          </w:tcPr>
          <w:p w:rsidR="00687D40" w:rsidRDefault="00687D40" w:rsidP="00912431">
            <w:r w:rsidRPr="009A2FC5">
              <w:rPr>
                <w:rFonts w:ascii="Arial" w:hAnsi="Arial" w:cs="Arial"/>
                <w:sz w:val="18"/>
                <w:szCs w:val="20"/>
              </w:rPr>
              <w:object w:dxaOrig="225" w:dyaOrig="225">
                <v:shape id="_x0000_i1873" type="#_x0000_t75" style="width:1in;height:18pt" o:ole="">
                  <v:imagedata r:id="rId13" o:title=""/>
                </v:shape>
                <w:control r:id="rId329" w:name="TextBox241111" w:shapeid="_x0000_i1873"/>
              </w:object>
            </w:r>
          </w:p>
        </w:tc>
        <w:tc>
          <w:tcPr>
            <w:tcW w:w="3516" w:type="dxa"/>
          </w:tcPr>
          <w:p w:rsidR="00687D40" w:rsidRDefault="00687D40" w:rsidP="00912431">
            <w:r w:rsidRPr="00FC231A">
              <w:rPr>
                <w:rFonts w:ascii="Arial" w:hAnsi="Arial" w:cs="Arial"/>
                <w:sz w:val="18"/>
                <w:szCs w:val="20"/>
              </w:rPr>
              <w:object w:dxaOrig="225" w:dyaOrig="225">
                <v:shape id="_x0000_i1875" type="#_x0000_t75" style="width:165.75pt;height:18pt" o:ole="">
                  <v:imagedata r:id="rId202" o:title=""/>
                </v:shape>
                <w:control r:id="rId330" w:name="TextBox242314131" w:shapeid="_x0000_i1875"/>
              </w:object>
            </w:r>
          </w:p>
        </w:tc>
        <w:tc>
          <w:tcPr>
            <w:tcW w:w="1580" w:type="dxa"/>
          </w:tcPr>
          <w:p w:rsidR="00687D40" w:rsidRDefault="00687D40" w:rsidP="00912431">
            <w:r w:rsidRPr="001B5DDD">
              <w:rPr>
                <w:rFonts w:ascii="Arial" w:hAnsi="Arial" w:cs="Arial"/>
                <w:sz w:val="18"/>
                <w:szCs w:val="20"/>
              </w:rPr>
              <w:object w:dxaOrig="225" w:dyaOrig="225">
                <v:shape id="_x0000_i1877" type="#_x0000_t75" style="width:1in;height:18pt" o:ole="">
                  <v:imagedata r:id="rId13" o:title=""/>
                </v:shape>
                <w:control r:id="rId331" w:name="TextBox24113" w:shapeid="_x0000_i1877"/>
              </w:object>
            </w:r>
          </w:p>
        </w:tc>
      </w:tr>
      <w:tr w:rsidR="00687D40" w:rsidRPr="003E0F0E" w:rsidTr="00912431">
        <w:trPr>
          <w:trHeight w:val="340"/>
          <w:jc w:val="center"/>
        </w:trPr>
        <w:tc>
          <w:tcPr>
            <w:tcW w:w="3770" w:type="dxa"/>
            <w:shd w:val="clear" w:color="auto" w:fill="auto"/>
          </w:tcPr>
          <w:p w:rsidR="00687D40" w:rsidRDefault="00687D40" w:rsidP="00912431">
            <w:r w:rsidRPr="00BF6A88">
              <w:rPr>
                <w:rFonts w:ascii="Arial" w:hAnsi="Arial" w:cs="Arial"/>
                <w:sz w:val="18"/>
                <w:szCs w:val="20"/>
              </w:rPr>
              <w:object w:dxaOrig="225" w:dyaOrig="225">
                <v:shape id="_x0000_i1879" type="#_x0000_t75" style="width:181.5pt;height:18pt" o:ole="">
                  <v:imagedata r:id="rId199" o:title=""/>
                </v:shape>
                <w:control r:id="rId332" w:name="TextBox242351" w:shapeid="_x0000_i1879"/>
              </w:object>
            </w:r>
          </w:p>
        </w:tc>
        <w:tc>
          <w:tcPr>
            <w:tcW w:w="1580" w:type="dxa"/>
            <w:shd w:val="clear" w:color="auto" w:fill="auto"/>
          </w:tcPr>
          <w:p w:rsidR="00687D40" w:rsidRDefault="00687D40" w:rsidP="00912431">
            <w:r w:rsidRPr="009A2FC5">
              <w:rPr>
                <w:rFonts w:ascii="Arial" w:hAnsi="Arial" w:cs="Arial"/>
                <w:sz w:val="18"/>
                <w:szCs w:val="20"/>
              </w:rPr>
              <w:object w:dxaOrig="225" w:dyaOrig="225">
                <v:shape id="_x0000_i1881" type="#_x0000_t75" style="width:1in;height:18pt" o:ole="">
                  <v:imagedata r:id="rId13" o:title=""/>
                </v:shape>
                <w:control r:id="rId333" w:name="TextBox241011" w:shapeid="_x0000_i1881"/>
              </w:object>
            </w:r>
          </w:p>
        </w:tc>
        <w:tc>
          <w:tcPr>
            <w:tcW w:w="3516" w:type="dxa"/>
          </w:tcPr>
          <w:p w:rsidR="00687D40" w:rsidRDefault="00687D40" w:rsidP="00912431">
            <w:r w:rsidRPr="00FC231A">
              <w:rPr>
                <w:rFonts w:ascii="Arial" w:hAnsi="Arial" w:cs="Arial"/>
                <w:sz w:val="18"/>
                <w:szCs w:val="20"/>
              </w:rPr>
              <w:object w:dxaOrig="225" w:dyaOrig="225">
                <v:shape id="_x0000_i1883" type="#_x0000_t75" style="width:165.75pt;height:18pt" o:ole="">
                  <v:imagedata r:id="rId202" o:title=""/>
                </v:shape>
                <w:control r:id="rId334" w:name="TextBox242314121" w:shapeid="_x0000_i1883"/>
              </w:object>
            </w:r>
          </w:p>
        </w:tc>
        <w:tc>
          <w:tcPr>
            <w:tcW w:w="1580" w:type="dxa"/>
          </w:tcPr>
          <w:p w:rsidR="00687D40" w:rsidRDefault="00687D40" w:rsidP="00912431">
            <w:r w:rsidRPr="001B5DDD">
              <w:rPr>
                <w:rFonts w:ascii="Arial" w:hAnsi="Arial" w:cs="Arial"/>
                <w:sz w:val="18"/>
                <w:szCs w:val="20"/>
              </w:rPr>
              <w:object w:dxaOrig="225" w:dyaOrig="225">
                <v:shape id="_x0000_i1885" type="#_x0000_t75" style="width:1in;height:18pt" o:ole="">
                  <v:imagedata r:id="rId13" o:title=""/>
                </v:shape>
                <w:control r:id="rId335" w:name="TextBox24102" w:shapeid="_x0000_i1885"/>
              </w:object>
            </w:r>
          </w:p>
        </w:tc>
      </w:tr>
      <w:tr w:rsidR="00687D40" w:rsidRPr="003E0F0E" w:rsidTr="00912431">
        <w:trPr>
          <w:trHeight w:val="340"/>
          <w:jc w:val="center"/>
        </w:trPr>
        <w:tc>
          <w:tcPr>
            <w:tcW w:w="3770" w:type="dxa"/>
            <w:shd w:val="clear" w:color="auto" w:fill="auto"/>
          </w:tcPr>
          <w:p w:rsidR="00687D40" w:rsidRPr="003E0F0E" w:rsidRDefault="00687D40" w:rsidP="00912431">
            <w:pPr>
              <w:spacing w:beforeLines="20" w:before="48" w:afterLines="20" w:after="48"/>
              <w:rPr>
                <w:rFonts w:ascii="Arial" w:hAnsi="Arial" w:cs="Arial"/>
                <w:sz w:val="18"/>
                <w:szCs w:val="20"/>
                <w:lang w:eastAsia="fr-FR"/>
              </w:rPr>
            </w:pPr>
            <w:r w:rsidRPr="003E0F0E">
              <w:rPr>
                <w:rFonts w:ascii="Arial" w:hAnsi="Arial" w:cs="Arial"/>
                <w:sz w:val="18"/>
                <w:szCs w:val="20"/>
                <w:lang w:eastAsia="fr-FR"/>
              </w:rPr>
              <w:t xml:space="preserve">Location (salle &amp; matériel) </w:t>
            </w:r>
            <w:r w:rsidRPr="003E0F0E">
              <w:rPr>
                <w:rFonts w:ascii="Arial" w:hAnsi="Arial" w:cs="Arial"/>
                <w:b/>
                <w:sz w:val="20"/>
                <w:szCs w:val="20"/>
                <w:lang w:eastAsia="fr-FR"/>
              </w:rPr>
              <w:t>*</w:t>
            </w:r>
          </w:p>
        </w:tc>
        <w:tc>
          <w:tcPr>
            <w:tcW w:w="1580" w:type="dxa"/>
            <w:shd w:val="clear" w:color="auto" w:fill="auto"/>
          </w:tcPr>
          <w:p w:rsidR="00687D40" w:rsidRDefault="00687D40" w:rsidP="00912431">
            <w:r w:rsidRPr="009A2FC5">
              <w:rPr>
                <w:rFonts w:ascii="Arial" w:hAnsi="Arial" w:cs="Arial"/>
                <w:sz w:val="18"/>
                <w:szCs w:val="20"/>
              </w:rPr>
              <w:object w:dxaOrig="225" w:dyaOrig="225">
                <v:shape id="_x0000_i1887" type="#_x0000_t75" style="width:1in;height:18pt" o:ole="">
                  <v:imagedata r:id="rId13" o:title=""/>
                </v:shape>
                <w:control r:id="rId336" w:name="TextBox24911" w:shapeid="_x0000_i1887"/>
              </w:object>
            </w:r>
          </w:p>
        </w:tc>
        <w:tc>
          <w:tcPr>
            <w:tcW w:w="3516" w:type="dxa"/>
          </w:tcPr>
          <w:p w:rsidR="00687D40" w:rsidRDefault="00687D40" w:rsidP="00912431">
            <w:r w:rsidRPr="00FC231A">
              <w:rPr>
                <w:rFonts w:ascii="Arial" w:hAnsi="Arial" w:cs="Arial"/>
                <w:sz w:val="18"/>
                <w:szCs w:val="20"/>
              </w:rPr>
              <w:object w:dxaOrig="225" w:dyaOrig="225">
                <v:shape id="_x0000_i1889" type="#_x0000_t75" style="width:165.75pt;height:18pt" o:ole="">
                  <v:imagedata r:id="rId202" o:title=""/>
                </v:shape>
                <w:control r:id="rId337" w:name="TextBox242314111" w:shapeid="_x0000_i1889"/>
              </w:object>
            </w:r>
          </w:p>
        </w:tc>
        <w:tc>
          <w:tcPr>
            <w:tcW w:w="1580" w:type="dxa"/>
          </w:tcPr>
          <w:p w:rsidR="00687D40" w:rsidRDefault="00687D40" w:rsidP="00912431">
            <w:r w:rsidRPr="001B5DDD">
              <w:rPr>
                <w:rFonts w:ascii="Arial" w:hAnsi="Arial" w:cs="Arial"/>
                <w:sz w:val="18"/>
                <w:szCs w:val="20"/>
              </w:rPr>
              <w:object w:dxaOrig="225" w:dyaOrig="225">
                <v:shape id="_x0000_i1891" type="#_x0000_t75" style="width:1in;height:18pt" o:ole="">
                  <v:imagedata r:id="rId13" o:title=""/>
                </v:shape>
                <w:control r:id="rId338" w:name="TextBox2492" w:shapeid="_x0000_i1891"/>
              </w:object>
            </w:r>
          </w:p>
        </w:tc>
      </w:tr>
      <w:tr w:rsidR="00687D40" w:rsidRPr="003E0F0E" w:rsidTr="00912431">
        <w:trPr>
          <w:trHeight w:val="340"/>
          <w:jc w:val="center"/>
        </w:trPr>
        <w:tc>
          <w:tcPr>
            <w:tcW w:w="3770" w:type="dxa"/>
            <w:shd w:val="clear" w:color="auto" w:fill="auto"/>
          </w:tcPr>
          <w:p w:rsidR="00687D40" w:rsidRDefault="00687D40" w:rsidP="00912431">
            <w:r w:rsidRPr="000518AD">
              <w:rPr>
                <w:rFonts w:ascii="Arial" w:hAnsi="Arial" w:cs="Arial"/>
                <w:sz w:val="18"/>
                <w:szCs w:val="20"/>
              </w:rPr>
              <w:object w:dxaOrig="225" w:dyaOrig="225">
                <v:shape id="_x0000_i1893" type="#_x0000_t75" style="width:181.5pt;height:18pt" o:ole="">
                  <v:imagedata r:id="rId199" o:title=""/>
                </v:shape>
                <w:control r:id="rId339" w:name="TextBox2423111" w:shapeid="_x0000_i1893"/>
              </w:object>
            </w:r>
          </w:p>
        </w:tc>
        <w:tc>
          <w:tcPr>
            <w:tcW w:w="1580" w:type="dxa"/>
            <w:shd w:val="clear" w:color="auto" w:fill="auto"/>
          </w:tcPr>
          <w:p w:rsidR="00687D40" w:rsidRDefault="00687D40" w:rsidP="00912431">
            <w:r w:rsidRPr="009A2FC5">
              <w:rPr>
                <w:rFonts w:ascii="Arial" w:hAnsi="Arial" w:cs="Arial"/>
                <w:sz w:val="18"/>
                <w:szCs w:val="20"/>
              </w:rPr>
              <w:object w:dxaOrig="225" w:dyaOrig="225">
                <v:shape id="_x0000_i1895" type="#_x0000_t75" style="width:1in;height:18pt" o:ole="">
                  <v:imagedata r:id="rId13" o:title=""/>
                </v:shape>
                <w:control r:id="rId340" w:name="TextBox24811" w:shapeid="_x0000_i1895"/>
              </w:object>
            </w:r>
          </w:p>
        </w:tc>
        <w:tc>
          <w:tcPr>
            <w:tcW w:w="3516" w:type="dxa"/>
          </w:tcPr>
          <w:p w:rsidR="00687D40" w:rsidRDefault="00687D40" w:rsidP="00912431">
            <w:r w:rsidRPr="00FC231A">
              <w:rPr>
                <w:rFonts w:ascii="Arial" w:hAnsi="Arial" w:cs="Arial"/>
                <w:sz w:val="18"/>
                <w:szCs w:val="20"/>
              </w:rPr>
              <w:object w:dxaOrig="225" w:dyaOrig="225">
                <v:shape id="_x0000_i1897" type="#_x0000_t75" style="width:165.75pt;height:18pt" o:ole="">
                  <v:imagedata r:id="rId202" o:title=""/>
                </v:shape>
                <w:control r:id="rId341" w:name="TextBox242314101" w:shapeid="_x0000_i1897"/>
              </w:object>
            </w:r>
          </w:p>
        </w:tc>
        <w:tc>
          <w:tcPr>
            <w:tcW w:w="1580" w:type="dxa"/>
          </w:tcPr>
          <w:p w:rsidR="00687D40" w:rsidRDefault="00687D40" w:rsidP="00912431">
            <w:r w:rsidRPr="001B5DDD">
              <w:rPr>
                <w:rFonts w:ascii="Arial" w:hAnsi="Arial" w:cs="Arial"/>
                <w:sz w:val="18"/>
                <w:szCs w:val="20"/>
              </w:rPr>
              <w:object w:dxaOrig="225" w:dyaOrig="225">
                <v:shape id="_x0000_i1899" type="#_x0000_t75" style="width:1in;height:18pt" o:ole="">
                  <v:imagedata r:id="rId13" o:title=""/>
                </v:shape>
                <w:control r:id="rId342" w:name="TextBox2482" w:shapeid="_x0000_i1899"/>
              </w:object>
            </w:r>
          </w:p>
        </w:tc>
      </w:tr>
      <w:tr w:rsidR="00687D40" w:rsidRPr="003E0F0E" w:rsidTr="00912431">
        <w:trPr>
          <w:trHeight w:val="340"/>
          <w:jc w:val="center"/>
        </w:trPr>
        <w:tc>
          <w:tcPr>
            <w:tcW w:w="3770" w:type="dxa"/>
            <w:shd w:val="clear" w:color="auto" w:fill="auto"/>
          </w:tcPr>
          <w:p w:rsidR="00687D40" w:rsidRDefault="00687D40" w:rsidP="00912431">
            <w:r w:rsidRPr="000518AD">
              <w:rPr>
                <w:rFonts w:ascii="Arial" w:hAnsi="Arial" w:cs="Arial"/>
                <w:sz w:val="18"/>
                <w:szCs w:val="20"/>
              </w:rPr>
              <w:object w:dxaOrig="225" w:dyaOrig="225">
                <v:shape id="_x0000_i1901" type="#_x0000_t75" style="width:181.5pt;height:18pt" o:ole="">
                  <v:imagedata r:id="rId199" o:title=""/>
                </v:shape>
                <w:control r:id="rId343" w:name="TextBox2423101" w:shapeid="_x0000_i1901"/>
              </w:object>
            </w:r>
          </w:p>
        </w:tc>
        <w:tc>
          <w:tcPr>
            <w:tcW w:w="1580" w:type="dxa"/>
            <w:shd w:val="clear" w:color="auto" w:fill="auto"/>
          </w:tcPr>
          <w:p w:rsidR="00687D40" w:rsidRDefault="00687D40" w:rsidP="00912431">
            <w:r w:rsidRPr="009A2FC5">
              <w:rPr>
                <w:rFonts w:ascii="Arial" w:hAnsi="Arial" w:cs="Arial"/>
                <w:sz w:val="18"/>
                <w:szCs w:val="20"/>
              </w:rPr>
              <w:object w:dxaOrig="225" w:dyaOrig="225">
                <v:shape id="_x0000_i1903" type="#_x0000_t75" style="width:1in;height:18pt" o:ole="">
                  <v:imagedata r:id="rId13" o:title=""/>
                </v:shape>
                <w:control r:id="rId344" w:name="TextBox24711" w:shapeid="_x0000_i1903"/>
              </w:object>
            </w:r>
          </w:p>
        </w:tc>
        <w:tc>
          <w:tcPr>
            <w:tcW w:w="3516" w:type="dxa"/>
          </w:tcPr>
          <w:p w:rsidR="00687D40" w:rsidRDefault="00687D40" w:rsidP="00912431">
            <w:r w:rsidRPr="00FC231A">
              <w:rPr>
                <w:rFonts w:ascii="Arial" w:hAnsi="Arial" w:cs="Arial"/>
                <w:sz w:val="18"/>
                <w:szCs w:val="20"/>
              </w:rPr>
              <w:object w:dxaOrig="225" w:dyaOrig="225">
                <v:shape id="_x0000_i1905" type="#_x0000_t75" style="width:165.75pt;height:18pt" o:ole="">
                  <v:imagedata r:id="rId202" o:title=""/>
                </v:shape>
                <w:control r:id="rId345" w:name="TextBox24231491" w:shapeid="_x0000_i1905"/>
              </w:object>
            </w:r>
          </w:p>
        </w:tc>
        <w:tc>
          <w:tcPr>
            <w:tcW w:w="1580" w:type="dxa"/>
          </w:tcPr>
          <w:p w:rsidR="00687D40" w:rsidRDefault="00687D40" w:rsidP="00912431">
            <w:r w:rsidRPr="001B5DDD">
              <w:rPr>
                <w:rFonts w:ascii="Arial" w:hAnsi="Arial" w:cs="Arial"/>
                <w:sz w:val="18"/>
                <w:szCs w:val="20"/>
              </w:rPr>
              <w:object w:dxaOrig="225" w:dyaOrig="225">
                <v:shape id="_x0000_i1907" type="#_x0000_t75" style="width:1in;height:18pt" o:ole="">
                  <v:imagedata r:id="rId13" o:title=""/>
                </v:shape>
                <w:control r:id="rId346" w:name="TextBox2472" w:shapeid="_x0000_i1907"/>
              </w:object>
            </w:r>
          </w:p>
        </w:tc>
      </w:tr>
      <w:tr w:rsidR="00687D40" w:rsidRPr="003E0F0E" w:rsidTr="00912431">
        <w:trPr>
          <w:trHeight w:val="340"/>
          <w:jc w:val="center"/>
        </w:trPr>
        <w:tc>
          <w:tcPr>
            <w:tcW w:w="3770" w:type="dxa"/>
            <w:shd w:val="clear" w:color="auto" w:fill="auto"/>
          </w:tcPr>
          <w:p w:rsidR="00687D40" w:rsidRDefault="00687D40" w:rsidP="00912431">
            <w:r w:rsidRPr="000518AD">
              <w:rPr>
                <w:rFonts w:ascii="Arial" w:hAnsi="Arial" w:cs="Arial"/>
                <w:sz w:val="18"/>
                <w:szCs w:val="20"/>
              </w:rPr>
              <w:object w:dxaOrig="225" w:dyaOrig="225">
                <v:shape id="_x0000_i1909" type="#_x0000_t75" style="width:181.5pt;height:18pt" o:ole="">
                  <v:imagedata r:id="rId199" o:title=""/>
                </v:shape>
                <w:control r:id="rId347" w:name="TextBox242381" w:shapeid="_x0000_i1909"/>
              </w:object>
            </w:r>
          </w:p>
        </w:tc>
        <w:tc>
          <w:tcPr>
            <w:tcW w:w="1580" w:type="dxa"/>
            <w:shd w:val="clear" w:color="auto" w:fill="auto"/>
          </w:tcPr>
          <w:p w:rsidR="00687D40" w:rsidRDefault="00687D40" w:rsidP="00912431">
            <w:r w:rsidRPr="009A2FC5">
              <w:rPr>
                <w:rFonts w:ascii="Arial" w:hAnsi="Arial" w:cs="Arial"/>
                <w:sz w:val="18"/>
                <w:szCs w:val="20"/>
              </w:rPr>
              <w:object w:dxaOrig="225" w:dyaOrig="225">
                <v:shape id="_x0000_i1911" type="#_x0000_t75" style="width:1in;height:18pt" o:ole="">
                  <v:imagedata r:id="rId13" o:title=""/>
                </v:shape>
                <w:control r:id="rId348" w:name="TextBox24511" w:shapeid="_x0000_i1911"/>
              </w:object>
            </w:r>
          </w:p>
        </w:tc>
        <w:tc>
          <w:tcPr>
            <w:tcW w:w="3516" w:type="dxa"/>
          </w:tcPr>
          <w:p w:rsidR="00687D40" w:rsidRDefault="00687D40" w:rsidP="00912431">
            <w:r w:rsidRPr="00FC231A">
              <w:rPr>
                <w:rFonts w:ascii="Arial" w:hAnsi="Arial" w:cs="Arial"/>
                <w:sz w:val="18"/>
                <w:szCs w:val="20"/>
              </w:rPr>
              <w:object w:dxaOrig="225" w:dyaOrig="225">
                <v:shape id="_x0000_i1913" type="#_x0000_t75" style="width:165.75pt;height:18pt" o:ole="">
                  <v:imagedata r:id="rId202" o:title=""/>
                </v:shape>
                <w:control r:id="rId349" w:name="TextBox24231471" w:shapeid="_x0000_i1913"/>
              </w:object>
            </w:r>
          </w:p>
        </w:tc>
        <w:tc>
          <w:tcPr>
            <w:tcW w:w="1580" w:type="dxa"/>
          </w:tcPr>
          <w:p w:rsidR="00687D40" w:rsidRDefault="00687D40" w:rsidP="00912431">
            <w:r w:rsidRPr="001B5DDD">
              <w:rPr>
                <w:rFonts w:ascii="Arial" w:hAnsi="Arial" w:cs="Arial"/>
                <w:sz w:val="18"/>
                <w:szCs w:val="20"/>
              </w:rPr>
              <w:object w:dxaOrig="225" w:dyaOrig="225">
                <v:shape id="_x0000_i1915" type="#_x0000_t75" style="width:1in;height:18pt" o:ole="">
                  <v:imagedata r:id="rId13" o:title=""/>
                </v:shape>
                <w:control r:id="rId350" w:name="TextBox2452" w:shapeid="_x0000_i1915"/>
              </w:object>
            </w:r>
          </w:p>
        </w:tc>
      </w:tr>
      <w:tr w:rsidR="00687D40" w:rsidRPr="003E0F0E" w:rsidTr="00912431">
        <w:trPr>
          <w:trHeight w:val="340"/>
          <w:jc w:val="center"/>
        </w:trPr>
        <w:tc>
          <w:tcPr>
            <w:tcW w:w="3770" w:type="dxa"/>
            <w:shd w:val="clear" w:color="auto" w:fill="auto"/>
            <w:vAlign w:val="center"/>
          </w:tcPr>
          <w:p w:rsidR="00687D40" w:rsidRPr="003E0F0E" w:rsidRDefault="00687D40" w:rsidP="00912431">
            <w:pPr>
              <w:spacing w:beforeLines="20" w:before="48" w:afterLines="20" w:after="48"/>
              <w:rPr>
                <w:rFonts w:ascii="Arial" w:hAnsi="Arial" w:cs="Arial"/>
                <w:i/>
                <w:sz w:val="18"/>
                <w:szCs w:val="20"/>
                <w:lang w:eastAsia="fr-FR"/>
              </w:rPr>
            </w:pPr>
            <w:r w:rsidRPr="003E0F0E">
              <w:rPr>
                <w:rFonts w:ascii="Arial" w:hAnsi="Arial" w:cs="Arial"/>
                <w:sz w:val="18"/>
                <w:szCs w:val="20"/>
                <w:lang w:eastAsia="fr-FR"/>
              </w:rPr>
              <w:t>Autres (non éligibles)</w:t>
            </w:r>
          </w:p>
        </w:tc>
        <w:tc>
          <w:tcPr>
            <w:tcW w:w="1580" w:type="dxa"/>
            <w:shd w:val="clear" w:color="auto" w:fill="auto"/>
          </w:tcPr>
          <w:p w:rsidR="00687D40" w:rsidRDefault="00687D40" w:rsidP="00912431">
            <w:r w:rsidRPr="009A2FC5">
              <w:rPr>
                <w:rFonts w:ascii="Arial" w:hAnsi="Arial" w:cs="Arial"/>
                <w:sz w:val="18"/>
                <w:szCs w:val="20"/>
              </w:rPr>
              <w:object w:dxaOrig="225" w:dyaOrig="225">
                <v:shape id="_x0000_i1917" type="#_x0000_t75" style="width:1in;height:18pt" o:ole="">
                  <v:imagedata r:id="rId13" o:title=""/>
                </v:shape>
                <w:control r:id="rId351" w:name="TextBox24411" w:shapeid="_x0000_i1917"/>
              </w:object>
            </w:r>
          </w:p>
        </w:tc>
        <w:tc>
          <w:tcPr>
            <w:tcW w:w="3516" w:type="dxa"/>
          </w:tcPr>
          <w:p w:rsidR="00687D40" w:rsidRDefault="00687D40" w:rsidP="00912431">
            <w:r w:rsidRPr="00FC231A">
              <w:rPr>
                <w:rFonts w:ascii="Arial" w:hAnsi="Arial" w:cs="Arial"/>
                <w:sz w:val="18"/>
                <w:szCs w:val="20"/>
              </w:rPr>
              <w:object w:dxaOrig="225" w:dyaOrig="225">
                <v:shape id="_x0000_i1919" type="#_x0000_t75" style="width:165.75pt;height:18pt" o:ole="">
                  <v:imagedata r:id="rId202" o:title=""/>
                </v:shape>
                <w:control r:id="rId352" w:name="TextBox24231461" w:shapeid="_x0000_i1919"/>
              </w:object>
            </w:r>
          </w:p>
        </w:tc>
        <w:tc>
          <w:tcPr>
            <w:tcW w:w="1580" w:type="dxa"/>
          </w:tcPr>
          <w:p w:rsidR="00687D40" w:rsidRDefault="00687D40" w:rsidP="00912431">
            <w:r w:rsidRPr="001B5DDD">
              <w:rPr>
                <w:rFonts w:ascii="Arial" w:hAnsi="Arial" w:cs="Arial"/>
                <w:sz w:val="18"/>
                <w:szCs w:val="20"/>
              </w:rPr>
              <w:object w:dxaOrig="225" w:dyaOrig="225">
                <v:shape id="_x0000_i1921" type="#_x0000_t75" style="width:1in;height:18pt" o:ole="">
                  <v:imagedata r:id="rId13" o:title=""/>
                </v:shape>
                <w:control r:id="rId353" w:name="TextBox2442" w:shapeid="_x0000_i1921"/>
              </w:object>
            </w:r>
          </w:p>
        </w:tc>
      </w:tr>
      <w:tr w:rsidR="00687D40" w:rsidRPr="003E0F0E" w:rsidTr="00912431">
        <w:trPr>
          <w:trHeight w:val="340"/>
          <w:jc w:val="center"/>
        </w:trPr>
        <w:tc>
          <w:tcPr>
            <w:tcW w:w="3770" w:type="dxa"/>
            <w:shd w:val="clear" w:color="auto" w:fill="auto"/>
          </w:tcPr>
          <w:p w:rsidR="00687D40" w:rsidRDefault="00687D40" w:rsidP="00912431">
            <w:r w:rsidRPr="000B258C">
              <w:rPr>
                <w:rFonts w:ascii="Arial" w:hAnsi="Arial" w:cs="Arial"/>
                <w:sz w:val="18"/>
                <w:szCs w:val="20"/>
              </w:rPr>
              <w:object w:dxaOrig="225" w:dyaOrig="225">
                <v:shape id="_x0000_i1923" type="#_x0000_t75" style="width:181.5pt;height:18pt" o:ole="">
                  <v:imagedata r:id="rId199" o:title=""/>
                </v:shape>
                <w:control r:id="rId354" w:name="TextBox2423131" w:shapeid="_x0000_i1923"/>
              </w:object>
            </w:r>
          </w:p>
        </w:tc>
        <w:tc>
          <w:tcPr>
            <w:tcW w:w="1580" w:type="dxa"/>
            <w:shd w:val="clear" w:color="auto" w:fill="auto"/>
          </w:tcPr>
          <w:p w:rsidR="00687D40" w:rsidRDefault="00687D40" w:rsidP="00912431">
            <w:r w:rsidRPr="009A2FC5">
              <w:rPr>
                <w:rFonts w:ascii="Arial" w:hAnsi="Arial" w:cs="Arial"/>
                <w:sz w:val="18"/>
                <w:szCs w:val="20"/>
              </w:rPr>
              <w:object w:dxaOrig="225" w:dyaOrig="225">
                <v:shape id="_x0000_i1925" type="#_x0000_t75" style="width:1in;height:18pt" o:ole="">
                  <v:imagedata r:id="rId13" o:title=""/>
                </v:shape>
                <w:control r:id="rId355" w:name="TextBox24311" w:shapeid="_x0000_i1925"/>
              </w:object>
            </w:r>
          </w:p>
        </w:tc>
        <w:tc>
          <w:tcPr>
            <w:tcW w:w="3516" w:type="dxa"/>
          </w:tcPr>
          <w:p w:rsidR="00687D40" w:rsidRDefault="00687D40" w:rsidP="00912431">
            <w:r w:rsidRPr="00FC231A">
              <w:rPr>
                <w:rFonts w:ascii="Arial" w:hAnsi="Arial" w:cs="Arial"/>
                <w:sz w:val="18"/>
                <w:szCs w:val="20"/>
              </w:rPr>
              <w:object w:dxaOrig="225" w:dyaOrig="225">
                <v:shape id="_x0000_i1927" type="#_x0000_t75" style="width:165.75pt;height:18pt" o:ole="">
                  <v:imagedata r:id="rId202" o:title=""/>
                </v:shape>
                <w:control r:id="rId356" w:name="TextBox24231451" w:shapeid="_x0000_i1927"/>
              </w:object>
            </w:r>
          </w:p>
        </w:tc>
        <w:tc>
          <w:tcPr>
            <w:tcW w:w="1580" w:type="dxa"/>
          </w:tcPr>
          <w:p w:rsidR="00687D40" w:rsidRDefault="00687D40" w:rsidP="00912431">
            <w:r w:rsidRPr="001B5DDD">
              <w:rPr>
                <w:rFonts w:ascii="Arial" w:hAnsi="Arial" w:cs="Arial"/>
                <w:sz w:val="18"/>
                <w:szCs w:val="20"/>
              </w:rPr>
              <w:object w:dxaOrig="225" w:dyaOrig="225">
                <v:shape id="_x0000_i1929" type="#_x0000_t75" style="width:1in;height:18pt" o:ole="">
                  <v:imagedata r:id="rId13" o:title=""/>
                </v:shape>
                <w:control r:id="rId357" w:name="TextBox2432" w:shapeid="_x0000_i1929"/>
              </w:object>
            </w:r>
          </w:p>
        </w:tc>
      </w:tr>
      <w:tr w:rsidR="00687D40" w:rsidRPr="003E0F0E" w:rsidTr="00912431">
        <w:trPr>
          <w:trHeight w:val="340"/>
          <w:jc w:val="center"/>
        </w:trPr>
        <w:tc>
          <w:tcPr>
            <w:tcW w:w="3770" w:type="dxa"/>
            <w:shd w:val="clear" w:color="auto" w:fill="auto"/>
          </w:tcPr>
          <w:p w:rsidR="00687D40" w:rsidRDefault="00687D40" w:rsidP="00912431">
            <w:r w:rsidRPr="000B258C">
              <w:rPr>
                <w:rFonts w:ascii="Arial" w:hAnsi="Arial" w:cs="Arial"/>
                <w:sz w:val="18"/>
                <w:szCs w:val="20"/>
              </w:rPr>
              <w:lastRenderedPageBreak/>
              <w:object w:dxaOrig="225" w:dyaOrig="225">
                <v:shape id="_x0000_i1931" type="#_x0000_t75" style="width:181.5pt;height:18pt" o:ole="">
                  <v:imagedata r:id="rId199" o:title=""/>
                </v:shape>
                <w:control r:id="rId358" w:name="TextBox2423121" w:shapeid="_x0000_i1931"/>
              </w:object>
            </w:r>
          </w:p>
        </w:tc>
        <w:tc>
          <w:tcPr>
            <w:tcW w:w="1580" w:type="dxa"/>
            <w:shd w:val="clear" w:color="auto" w:fill="auto"/>
          </w:tcPr>
          <w:p w:rsidR="00687D40" w:rsidRDefault="00687D40" w:rsidP="00912431">
            <w:r w:rsidRPr="009A2FC5">
              <w:rPr>
                <w:rFonts w:ascii="Arial" w:hAnsi="Arial" w:cs="Arial"/>
                <w:sz w:val="18"/>
                <w:szCs w:val="20"/>
              </w:rPr>
              <w:object w:dxaOrig="225" w:dyaOrig="225">
                <v:shape id="_x0000_i1933" type="#_x0000_t75" style="width:1in;height:18pt" o:ole="">
                  <v:imagedata r:id="rId13" o:title=""/>
                </v:shape>
                <w:control r:id="rId359" w:name="TextBox2427" w:shapeid="_x0000_i1933"/>
              </w:object>
            </w:r>
          </w:p>
        </w:tc>
        <w:tc>
          <w:tcPr>
            <w:tcW w:w="3516" w:type="dxa"/>
          </w:tcPr>
          <w:p w:rsidR="00687D40" w:rsidRDefault="00687D40" w:rsidP="00912431">
            <w:r w:rsidRPr="00FC231A">
              <w:rPr>
                <w:rFonts w:ascii="Arial" w:hAnsi="Arial" w:cs="Arial"/>
                <w:sz w:val="18"/>
                <w:szCs w:val="20"/>
              </w:rPr>
              <w:object w:dxaOrig="225" w:dyaOrig="225">
                <v:shape id="_x0000_i1935" type="#_x0000_t75" style="width:165.75pt;height:18pt" o:ole="">
                  <v:imagedata r:id="rId202" o:title=""/>
                </v:shape>
                <w:control r:id="rId360" w:name="TextBox24231441" w:shapeid="_x0000_i1935"/>
              </w:object>
            </w:r>
          </w:p>
        </w:tc>
        <w:tc>
          <w:tcPr>
            <w:tcW w:w="1580" w:type="dxa"/>
          </w:tcPr>
          <w:p w:rsidR="00687D40" w:rsidRDefault="00687D40" w:rsidP="00912431">
            <w:r w:rsidRPr="001B5DDD">
              <w:rPr>
                <w:rFonts w:ascii="Arial" w:hAnsi="Arial" w:cs="Arial"/>
                <w:sz w:val="18"/>
                <w:szCs w:val="20"/>
              </w:rPr>
              <w:object w:dxaOrig="225" w:dyaOrig="225">
                <v:shape id="_x0000_i1937" type="#_x0000_t75" style="width:1in;height:18pt" o:ole="">
                  <v:imagedata r:id="rId13" o:title=""/>
                </v:shape>
                <w:control r:id="rId361" w:name="TextBox24112" w:shapeid="_x0000_i1937"/>
              </w:object>
            </w:r>
          </w:p>
        </w:tc>
      </w:tr>
      <w:tr w:rsidR="00687D40" w:rsidRPr="003E0F0E" w:rsidTr="00912431">
        <w:trPr>
          <w:trHeight w:val="330"/>
          <w:jc w:val="center"/>
        </w:trPr>
        <w:tc>
          <w:tcPr>
            <w:tcW w:w="3770" w:type="dxa"/>
            <w:shd w:val="clear" w:color="auto" w:fill="C0C0C0"/>
          </w:tcPr>
          <w:p w:rsidR="00687D40" w:rsidRPr="003E0F0E" w:rsidRDefault="00687D40" w:rsidP="00912431">
            <w:pPr>
              <w:spacing w:line="360" w:lineRule="auto"/>
              <w:ind w:firstLine="709"/>
              <w:jc w:val="center"/>
              <w:rPr>
                <w:rFonts w:ascii="Arial" w:hAnsi="Arial" w:cs="Arial"/>
                <w:b/>
                <w:bCs/>
                <w:sz w:val="6"/>
                <w:szCs w:val="6"/>
                <w:lang w:eastAsia="fr-FR"/>
              </w:rPr>
            </w:pPr>
          </w:p>
          <w:p w:rsidR="00687D40" w:rsidRPr="003E0F0E" w:rsidRDefault="00687D40" w:rsidP="00912431">
            <w:pPr>
              <w:spacing w:line="360" w:lineRule="auto"/>
              <w:jc w:val="center"/>
              <w:rPr>
                <w:rFonts w:ascii="Arial" w:hAnsi="Arial" w:cs="Arial"/>
                <w:b/>
                <w:bCs/>
                <w:sz w:val="18"/>
                <w:szCs w:val="20"/>
                <w:lang w:eastAsia="fr-FR"/>
              </w:rPr>
            </w:pPr>
            <w:r w:rsidRPr="003E0F0E">
              <w:rPr>
                <w:rFonts w:ascii="Arial" w:hAnsi="Arial" w:cs="Arial"/>
                <w:b/>
                <w:bCs/>
                <w:sz w:val="18"/>
                <w:szCs w:val="20"/>
                <w:lang w:eastAsia="fr-FR"/>
              </w:rPr>
              <w:t>TOTAL DES CHARGES</w:t>
            </w:r>
          </w:p>
        </w:tc>
        <w:tc>
          <w:tcPr>
            <w:tcW w:w="1580" w:type="dxa"/>
            <w:shd w:val="clear" w:color="auto" w:fill="C0C0C0"/>
          </w:tcPr>
          <w:p w:rsidR="00687D40" w:rsidRPr="003E0F0E" w:rsidRDefault="00687D40" w:rsidP="00912431">
            <w:pPr>
              <w:spacing w:line="360" w:lineRule="auto"/>
              <w:jc w:val="center"/>
              <w:rPr>
                <w:rFonts w:ascii="Arial" w:hAnsi="Arial" w:cs="Arial"/>
                <w:sz w:val="18"/>
                <w:szCs w:val="20"/>
                <w:lang w:eastAsia="fr-FR"/>
              </w:rPr>
            </w:pPr>
            <w:r>
              <w:rPr>
                <w:rFonts w:ascii="Arial" w:hAnsi="Arial" w:cs="Arial"/>
                <w:sz w:val="18"/>
                <w:szCs w:val="20"/>
              </w:rPr>
              <w:object w:dxaOrig="225" w:dyaOrig="225">
                <v:shape id="_x0000_i1939" type="#_x0000_t75" style="width:1in;height:18pt" o:ole="">
                  <v:imagedata r:id="rId13" o:title=""/>
                </v:shape>
                <w:control r:id="rId362" w:name="TextBox24221" w:shapeid="_x0000_i1939"/>
              </w:object>
            </w:r>
          </w:p>
        </w:tc>
        <w:tc>
          <w:tcPr>
            <w:tcW w:w="3516" w:type="dxa"/>
            <w:shd w:val="clear" w:color="auto" w:fill="C0C0C0"/>
          </w:tcPr>
          <w:p w:rsidR="00687D40" w:rsidRPr="003E0F0E" w:rsidRDefault="00687D40" w:rsidP="00912431">
            <w:pPr>
              <w:spacing w:line="360" w:lineRule="auto"/>
              <w:jc w:val="center"/>
              <w:rPr>
                <w:rFonts w:ascii="Arial" w:hAnsi="Arial" w:cs="Arial"/>
                <w:b/>
                <w:bCs/>
                <w:sz w:val="6"/>
                <w:szCs w:val="6"/>
                <w:lang w:eastAsia="fr-FR"/>
              </w:rPr>
            </w:pPr>
          </w:p>
          <w:p w:rsidR="00687D40" w:rsidRPr="003E0F0E" w:rsidRDefault="00687D40" w:rsidP="00912431">
            <w:pPr>
              <w:spacing w:line="360" w:lineRule="auto"/>
              <w:jc w:val="center"/>
              <w:rPr>
                <w:rFonts w:ascii="Arial" w:hAnsi="Arial" w:cs="Arial"/>
                <w:sz w:val="18"/>
                <w:szCs w:val="20"/>
                <w:lang w:eastAsia="fr-FR"/>
              </w:rPr>
            </w:pPr>
            <w:r w:rsidRPr="003E0F0E">
              <w:rPr>
                <w:rFonts w:ascii="Arial" w:hAnsi="Arial" w:cs="Arial"/>
                <w:b/>
                <w:bCs/>
                <w:sz w:val="18"/>
                <w:szCs w:val="20"/>
                <w:lang w:eastAsia="fr-FR"/>
              </w:rPr>
              <w:t>TOTAL DES RECETTES</w:t>
            </w:r>
          </w:p>
        </w:tc>
        <w:tc>
          <w:tcPr>
            <w:tcW w:w="1580" w:type="dxa"/>
            <w:shd w:val="clear" w:color="auto" w:fill="C0C0C0"/>
          </w:tcPr>
          <w:p w:rsidR="00687D40" w:rsidRDefault="00687D40" w:rsidP="00912431">
            <w:r w:rsidRPr="001B5DDD">
              <w:rPr>
                <w:rFonts w:ascii="Arial" w:hAnsi="Arial" w:cs="Arial"/>
                <w:sz w:val="18"/>
                <w:szCs w:val="20"/>
              </w:rPr>
              <w:object w:dxaOrig="225" w:dyaOrig="225">
                <v:shape id="_x0000_i1941" type="#_x0000_t75" style="width:1in;height:18pt" o:ole="">
                  <v:imagedata r:id="rId13" o:title=""/>
                </v:shape>
                <w:control r:id="rId363" w:name="TextBox246" w:shapeid="_x0000_i1941"/>
              </w:object>
            </w:r>
          </w:p>
        </w:tc>
      </w:tr>
    </w:tbl>
    <w:p w:rsidR="00687D40" w:rsidRPr="003E0F0E" w:rsidRDefault="00687D40">
      <w:pPr>
        <w:jc w:val="left"/>
        <w:rPr>
          <w:rFonts w:ascii="Arial" w:hAnsi="Arial" w:cs="Arial"/>
          <w:bCs/>
        </w:rPr>
      </w:pPr>
    </w:p>
    <w:sectPr w:rsidR="00687D40" w:rsidRPr="003E0F0E" w:rsidSect="000F0480">
      <w:footerReference w:type="default" r:id="rId364"/>
      <w:pgSz w:w="11906" w:h="16838"/>
      <w:pgMar w:top="720" w:right="720" w:bottom="720" w:left="720" w:header="708" w:footer="567"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431" w:rsidRDefault="00912431" w:rsidP="00604BCA">
      <w:r>
        <w:separator/>
      </w:r>
    </w:p>
  </w:endnote>
  <w:endnote w:type="continuationSeparator" w:id="0">
    <w:p w:rsidR="00912431" w:rsidRDefault="00912431" w:rsidP="00604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431" w:rsidRPr="000239BE" w:rsidRDefault="00912431">
    <w:pPr>
      <w:pStyle w:val="Pieddepage"/>
      <w:jc w:val="right"/>
      <w:rPr>
        <w:b/>
        <w:sz w:val="20"/>
        <w:szCs w:val="20"/>
      </w:rPr>
    </w:pPr>
    <w:r w:rsidRPr="000239BE">
      <w:rPr>
        <w:b/>
        <w:sz w:val="20"/>
        <w:szCs w:val="20"/>
      </w:rPr>
      <w:t xml:space="preserve">p. </w:t>
    </w:r>
    <w:r w:rsidRPr="000239BE">
      <w:rPr>
        <w:b/>
        <w:sz w:val="20"/>
        <w:szCs w:val="20"/>
      </w:rPr>
      <w:fldChar w:fldCharType="begin"/>
    </w:r>
    <w:r w:rsidRPr="000239BE">
      <w:rPr>
        <w:b/>
        <w:sz w:val="20"/>
        <w:szCs w:val="20"/>
      </w:rPr>
      <w:instrText>PAGE  \* Arabic</w:instrText>
    </w:r>
    <w:r w:rsidRPr="000239BE">
      <w:rPr>
        <w:b/>
        <w:sz w:val="20"/>
        <w:szCs w:val="20"/>
      </w:rPr>
      <w:fldChar w:fldCharType="separate"/>
    </w:r>
    <w:r w:rsidR="00CE6512">
      <w:rPr>
        <w:b/>
        <w:sz w:val="20"/>
        <w:szCs w:val="20"/>
      </w:rPr>
      <w:t>2</w:t>
    </w:r>
    <w:r w:rsidRPr="000239BE">
      <w:rPr>
        <w:b/>
        <w:sz w:val="20"/>
        <w:szCs w:val="20"/>
      </w:rPr>
      <w:fldChar w:fldCharType="end"/>
    </w:r>
    <w:r>
      <w:rPr>
        <w:b/>
        <w:sz w:val="20"/>
        <w:szCs w:val="20"/>
      </w:rPr>
      <w:t>/8</w:t>
    </w:r>
  </w:p>
  <w:p w:rsidR="00912431" w:rsidRPr="000239BE" w:rsidRDefault="00912431" w:rsidP="000239BE">
    <w:pPr>
      <w:pStyle w:val="Pieddepage"/>
      <w:rPr>
        <w:sz w:val="16"/>
        <w:szCs w:val="20"/>
      </w:rPr>
    </w:pPr>
    <w:r w:rsidRPr="000239BE">
      <w:rPr>
        <w:sz w:val="16"/>
        <w:szCs w:val="20"/>
      </w:rPr>
      <w:t>Formulaire de demande de subvention – Manifestation</w:t>
    </w:r>
    <w:r>
      <w:rPr>
        <w:sz w:val="16"/>
        <w:szCs w:val="20"/>
      </w:rPr>
      <w:t>s</w:t>
    </w:r>
    <w:r w:rsidRPr="000239BE">
      <w:rPr>
        <w:sz w:val="16"/>
        <w:szCs w:val="20"/>
      </w:rPr>
      <w:t xml:space="preserve"> culturelle</w:t>
    </w:r>
    <w:r>
      <w:rPr>
        <w:sz w:val="16"/>
        <w:szCs w:val="20"/>
      </w:rPr>
      <w:t>s</w:t>
    </w:r>
  </w:p>
  <w:p w:rsidR="00912431" w:rsidRPr="000239BE" w:rsidRDefault="00912431" w:rsidP="000239BE">
    <w:pPr>
      <w:pStyle w:val="Pieddepage"/>
      <w:rPr>
        <w:sz w:val="20"/>
      </w:rPr>
    </w:pPr>
    <w:r w:rsidRPr="000239BE">
      <w:rPr>
        <w:sz w:val="16"/>
        <w:szCs w:val="20"/>
      </w:rPr>
      <w:t>Mis à jour le 10/01/2024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431" w:rsidRDefault="00912431" w:rsidP="00604BCA">
      <w:r>
        <w:separator/>
      </w:r>
    </w:p>
  </w:footnote>
  <w:footnote w:type="continuationSeparator" w:id="0">
    <w:p w:rsidR="00912431" w:rsidRDefault="00912431" w:rsidP="00604BCA">
      <w:r>
        <w:continuationSeparator/>
      </w:r>
    </w:p>
  </w:footnote>
  <w:footnote w:id="1">
    <w:p w:rsidR="00912431" w:rsidRPr="001D3D64" w:rsidRDefault="00912431" w:rsidP="00F871EA">
      <w:pPr>
        <w:pStyle w:val="Notedebasdepage"/>
        <w:jc w:val="both"/>
        <w:rPr>
          <w:i/>
          <w:sz w:val="18"/>
        </w:rPr>
      </w:pPr>
      <w:r w:rsidRPr="001D3D64">
        <w:rPr>
          <w:rStyle w:val="Appelnotedebasdep"/>
          <w:i/>
          <w:sz w:val="18"/>
        </w:rPr>
        <w:footnoteRef/>
      </w:r>
      <w:r w:rsidRPr="001D3D64">
        <w:rPr>
          <w:i/>
          <w:sz w:val="18"/>
        </w:rPr>
        <w:t xml:space="preserve"> Dépenses éligibles : frais de SACEM, cachets et interventions des artistes, frais de déplacement des artistes, frais de communication, d’impression, location de salle </w:t>
      </w:r>
      <w:r>
        <w:rPr>
          <w:i/>
          <w:sz w:val="18"/>
        </w:rPr>
        <w:t xml:space="preserve">et </w:t>
      </w:r>
      <w:r w:rsidRPr="001D3D64">
        <w:rPr>
          <w:i/>
          <w:sz w:val="18"/>
        </w:rPr>
        <w:t>de matériel.</w:t>
      </w:r>
    </w:p>
  </w:footnote>
  <w:footnote w:id="2">
    <w:p w:rsidR="00912431" w:rsidRPr="00886032" w:rsidRDefault="00912431">
      <w:pPr>
        <w:pStyle w:val="Notedebasdepage"/>
        <w:rPr>
          <w:i/>
          <w:iCs/>
          <w:sz w:val="18"/>
        </w:rPr>
      </w:pPr>
      <w:r w:rsidRPr="00886032">
        <w:rPr>
          <w:rStyle w:val="Caractresdenotedebasdepage"/>
          <w:rFonts w:ascii="Times New Roman" w:hAnsi="Times New Roman"/>
          <w:sz w:val="18"/>
        </w:rPr>
        <w:footnoteRef/>
      </w:r>
      <w:r w:rsidRPr="00886032">
        <w:rPr>
          <w:rStyle w:val="Caractresdenotedebasdepage"/>
          <w:rFonts w:ascii="Times New Roman" w:hAnsi="Times New Roman"/>
          <w:sz w:val="18"/>
        </w:rPr>
        <w:t xml:space="preserve"> </w:t>
      </w:r>
      <w:r w:rsidRPr="00886032">
        <w:rPr>
          <w:i/>
          <w:iCs/>
          <w:sz w:val="18"/>
        </w:rPr>
        <w:t xml:space="preserve">Si vous n’en avez pas, il vous faut dès maintenant en faire la demande à la direction régionale de l’INSEE. Cette démarche est gratuite. </w:t>
      </w:r>
    </w:p>
  </w:footnote>
  <w:footnote w:id="3">
    <w:p w:rsidR="00912431" w:rsidRPr="001D3D64" w:rsidRDefault="00912431" w:rsidP="00912431">
      <w:pPr>
        <w:pStyle w:val="Notedebasdepage"/>
        <w:jc w:val="both"/>
        <w:rPr>
          <w:i/>
          <w:iCs/>
          <w:sz w:val="18"/>
        </w:rPr>
      </w:pPr>
      <w:r w:rsidRPr="001D3D64">
        <w:rPr>
          <w:rStyle w:val="Caractresdenotedebasdepage"/>
          <w:rFonts w:ascii="Times New Roman" w:hAnsi="Times New Roman"/>
          <w:i/>
          <w:sz w:val="18"/>
        </w:rPr>
        <w:footnoteRef/>
      </w:r>
      <w:r w:rsidRPr="001D3D64">
        <w:rPr>
          <w:i/>
          <w:iCs/>
          <w:sz w:val="18"/>
        </w:rPr>
        <w:t xml:space="preserve"> L’attention du demandeur est appelée sur le fait que les indications sur les financements demandés auprès d’autres financeurs publics valent déclaration sur l’honneur et tiennent lieu de justificatifs. Aucun document complémentaire ne sera demandé si cette partie est complétée en indiquant les autres financeurs sollicités.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1"/>
    <w:lvl w:ilvl="0">
      <w:numFmt w:val="bullet"/>
      <w:lvlText w:val=""/>
      <w:lvlJc w:val="left"/>
      <w:pPr>
        <w:tabs>
          <w:tab w:val="num" w:pos="1410"/>
        </w:tabs>
        <w:ind w:left="1410" w:hanging="705"/>
      </w:pPr>
      <w:rPr>
        <w:rFonts w:ascii="Wingdings 2" w:hAnsi="Wingdings 2"/>
      </w:rPr>
    </w:lvl>
  </w:abstractNum>
  <w:abstractNum w:abstractNumId="1" w15:restartNumberingAfterBreak="0">
    <w:nsid w:val="00000003"/>
    <w:multiLevelType w:val="singleLevel"/>
    <w:tmpl w:val="00000003"/>
    <w:name w:val="WW8Num2"/>
    <w:lvl w:ilvl="0">
      <w:numFmt w:val="bullet"/>
      <w:lvlText w:val="-"/>
      <w:lvlJc w:val="left"/>
      <w:pPr>
        <w:tabs>
          <w:tab w:val="num" w:pos="1410"/>
        </w:tabs>
        <w:ind w:left="1410" w:hanging="705"/>
      </w:pPr>
      <w:rPr>
        <w:rFonts w:ascii="Times New Roman" w:hAnsi="Times New Roman"/>
      </w:rPr>
    </w:lvl>
  </w:abstractNum>
  <w:abstractNum w:abstractNumId="2" w15:restartNumberingAfterBreak="0">
    <w:nsid w:val="00000005"/>
    <w:multiLevelType w:val="singleLevel"/>
    <w:tmpl w:val="00000005"/>
    <w:name w:val="WW8Num4"/>
    <w:lvl w:ilvl="0">
      <w:numFmt w:val="bullet"/>
      <w:lvlText w:val=""/>
      <w:lvlJc w:val="left"/>
      <w:pPr>
        <w:tabs>
          <w:tab w:val="num" w:pos="2130"/>
        </w:tabs>
        <w:ind w:left="2130" w:hanging="720"/>
      </w:pPr>
      <w:rPr>
        <w:rFonts w:ascii="Wingdings 2" w:hAnsi="Wingdings 2"/>
      </w:rPr>
    </w:lvl>
  </w:abstractNum>
  <w:abstractNum w:abstractNumId="3" w15:restartNumberingAfterBreak="0">
    <w:nsid w:val="01C5046B"/>
    <w:multiLevelType w:val="hybridMultilevel"/>
    <w:tmpl w:val="35C41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CC5931"/>
    <w:multiLevelType w:val="hybridMultilevel"/>
    <w:tmpl w:val="194E22E0"/>
    <w:lvl w:ilvl="0" w:tplc="040C0003">
      <w:start w:val="1"/>
      <w:numFmt w:val="bullet"/>
      <w:lvlText w:val="o"/>
      <w:lvlJc w:val="left"/>
      <w:pPr>
        <w:ind w:left="724" w:hanging="360"/>
      </w:pPr>
      <w:rPr>
        <w:rFonts w:ascii="Courier New" w:hAnsi="Courier New" w:hint="default"/>
      </w:rPr>
    </w:lvl>
    <w:lvl w:ilvl="1" w:tplc="040C0003">
      <w:start w:val="1"/>
      <w:numFmt w:val="bullet"/>
      <w:lvlText w:val="o"/>
      <w:lvlJc w:val="left"/>
      <w:pPr>
        <w:ind w:left="1444" w:hanging="360"/>
      </w:pPr>
      <w:rPr>
        <w:rFonts w:ascii="Courier New" w:hAnsi="Courier New" w:hint="default"/>
      </w:rPr>
    </w:lvl>
    <w:lvl w:ilvl="2" w:tplc="040C0005" w:tentative="1">
      <w:start w:val="1"/>
      <w:numFmt w:val="bullet"/>
      <w:lvlText w:val=""/>
      <w:lvlJc w:val="left"/>
      <w:pPr>
        <w:ind w:left="2164" w:hanging="360"/>
      </w:pPr>
      <w:rPr>
        <w:rFonts w:ascii="Wingdings" w:hAnsi="Wingdings" w:hint="default"/>
      </w:rPr>
    </w:lvl>
    <w:lvl w:ilvl="3" w:tplc="040C0001" w:tentative="1">
      <w:start w:val="1"/>
      <w:numFmt w:val="bullet"/>
      <w:lvlText w:val=""/>
      <w:lvlJc w:val="left"/>
      <w:pPr>
        <w:ind w:left="2884" w:hanging="360"/>
      </w:pPr>
      <w:rPr>
        <w:rFonts w:ascii="Symbol" w:hAnsi="Symbol" w:hint="default"/>
      </w:rPr>
    </w:lvl>
    <w:lvl w:ilvl="4" w:tplc="040C0003" w:tentative="1">
      <w:start w:val="1"/>
      <w:numFmt w:val="bullet"/>
      <w:lvlText w:val="o"/>
      <w:lvlJc w:val="left"/>
      <w:pPr>
        <w:ind w:left="3604" w:hanging="360"/>
      </w:pPr>
      <w:rPr>
        <w:rFonts w:ascii="Courier New" w:hAnsi="Courier New" w:hint="default"/>
      </w:rPr>
    </w:lvl>
    <w:lvl w:ilvl="5" w:tplc="040C0005" w:tentative="1">
      <w:start w:val="1"/>
      <w:numFmt w:val="bullet"/>
      <w:lvlText w:val=""/>
      <w:lvlJc w:val="left"/>
      <w:pPr>
        <w:ind w:left="4324" w:hanging="360"/>
      </w:pPr>
      <w:rPr>
        <w:rFonts w:ascii="Wingdings" w:hAnsi="Wingdings" w:hint="default"/>
      </w:rPr>
    </w:lvl>
    <w:lvl w:ilvl="6" w:tplc="040C0001" w:tentative="1">
      <w:start w:val="1"/>
      <w:numFmt w:val="bullet"/>
      <w:lvlText w:val=""/>
      <w:lvlJc w:val="left"/>
      <w:pPr>
        <w:ind w:left="5044" w:hanging="360"/>
      </w:pPr>
      <w:rPr>
        <w:rFonts w:ascii="Symbol" w:hAnsi="Symbol" w:hint="default"/>
      </w:rPr>
    </w:lvl>
    <w:lvl w:ilvl="7" w:tplc="040C0003" w:tentative="1">
      <w:start w:val="1"/>
      <w:numFmt w:val="bullet"/>
      <w:lvlText w:val="o"/>
      <w:lvlJc w:val="left"/>
      <w:pPr>
        <w:ind w:left="5764" w:hanging="360"/>
      </w:pPr>
      <w:rPr>
        <w:rFonts w:ascii="Courier New" w:hAnsi="Courier New" w:hint="default"/>
      </w:rPr>
    </w:lvl>
    <w:lvl w:ilvl="8" w:tplc="040C0005" w:tentative="1">
      <w:start w:val="1"/>
      <w:numFmt w:val="bullet"/>
      <w:lvlText w:val=""/>
      <w:lvlJc w:val="left"/>
      <w:pPr>
        <w:ind w:left="6484" w:hanging="360"/>
      </w:pPr>
      <w:rPr>
        <w:rFonts w:ascii="Wingdings" w:hAnsi="Wingdings" w:hint="default"/>
      </w:rPr>
    </w:lvl>
  </w:abstractNum>
  <w:abstractNum w:abstractNumId="5" w15:restartNumberingAfterBreak="0">
    <w:nsid w:val="05E0234C"/>
    <w:multiLevelType w:val="hybridMultilevel"/>
    <w:tmpl w:val="E9A6266A"/>
    <w:lvl w:ilvl="0" w:tplc="00000005">
      <w:numFmt w:val="bullet"/>
      <w:lvlText w:val=""/>
      <w:lvlJc w:val="left"/>
      <w:pPr>
        <w:ind w:left="720" w:hanging="360"/>
      </w:pPr>
      <w:rPr>
        <w:rFonts w:ascii="Wingdings 2" w:hAnsi="Wingdings 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0000005">
      <w:numFmt w:val="bullet"/>
      <w:lvlText w:val=""/>
      <w:lvlJc w:val="left"/>
      <w:pPr>
        <w:ind w:left="5040" w:hanging="360"/>
      </w:pPr>
      <w:rPr>
        <w:rFonts w:ascii="Wingdings 2" w:hAnsi="Wingdings 2"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E06660"/>
    <w:multiLevelType w:val="hybridMultilevel"/>
    <w:tmpl w:val="2C40E60C"/>
    <w:lvl w:ilvl="0" w:tplc="A788A2C6">
      <w:start w:val="465"/>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796839"/>
    <w:multiLevelType w:val="hybridMultilevel"/>
    <w:tmpl w:val="292CD850"/>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4E36EBB"/>
    <w:multiLevelType w:val="hybridMultilevel"/>
    <w:tmpl w:val="501A7EA2"/>
    <w:lvl w:ilvl="0" w:tplc="AD80A786">
      <w:start w:val="1"/>
      <w:numFmt w:val="decimal"/>
      <w:pStyle w:val="Titre2"/>
      <w:lvlText w:val="%1."/>
      <w:lvlJc w:val="left"/>
      <w:pPr>
        <w:ind w:left="720" w:hanging="360"/>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15:restartNumberingAfterBreak="0">
    <w:nsid w:val="17B77CEB"/>
    <w:multiLevelType w:val="hybridMultilevel"/>
    <w:tmpl w:val="24B6B10A"/>
    <w:lvl w:ilvl="0" w:tplc="8A4881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783D59"/>
    <w:multiLevelType w:val="hybridMultilevel"/>
    <w:tmpl w:val="9186531A"/>
    <w:lvl w:ilvl="0" w:tplc="8A4881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DC7E65"/>
    <w:multiLevelType w:val="hybridMultilevel"/>
    <w:tmpl w:val="23549C7A"/>
    <w:lvl w:ilvl="0" w:tplc="6C4E8030">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074211"/>
    <w:multiLevelType w:val="hybridMultilevel"/>
    <w:tmpl w:val="72BAE0E2"/>
    <w:lvl w:ilvl="0" w:tplc="8A4881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4040F1"/>
    <w:multiLevelType w:val="hybridMultilevel"/>
    <w:tmpl w:val="8CF075B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227236"/>
    <w:multiLevelType w:val="hybridMultilevel"/>
    <w:tmpl w:val="882448CA"/>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5" w15:restartNumberingAfterBreak="0">
    <w:nsid w:val="24645071"/>
    <w:multiLevelType w:val="hybridMultilevel"/>
    <w:tmpl w:val="5AEC672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8F60CBD"/>
    <w:multiLevelType w:val="hybridMultilevel"/>
    <w:tmpl w:val="7CD2297E"/>
    <w:lvl w:ilvl="0" w:tplc="8A48813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B6326B7"/>
    <w:multiLevelType w:val="hybridMultilevel"/>
    <w:tmpl w:val="02C0CFE0"/>
    <w:lvl w:ilvl="0" w:tplc="8A4881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D702E7"/>
    <w:multiLevelType w:val="hybridMultilevel"/>
    <w:tmpl w:val="116CE1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1F13588"/>
    <w:multiLevelType w:val="hybridMultilevel"/>
    <w:tmpl w:val="9FFE5194"/>
    <w:lvl w:ilvl="0" w:tplc="8A4881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284080"/>
    <w:multiLevelType w:val="hybridMultilevel"/>
    <w:tmpl w:val="40709D8C"/>
    <w:lvl w:ilvl="0" w:tplc="8A4881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0B720A"/>
    <w:multiLevelType w:val="hybridMultilevel"/>
    <w:tmpl w:val="37D432E2"/>
    <w:lvl w:ilvl="0" w:tplc="8A4881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9A94B3F"/>
    <w:multiLevelType w:val="hybridMultilevel"/>
    <w:tmpl w:val="8F6EF98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3D2F06B6"/>
    <w:multiLevelType w:val="hybridMultilevel"/>
    <w:tmpl w:val="2124EC80"/>
    <w:lvl w:ilvl="0" w:tplc="8A4881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8120F1"/>
    <w:multiLevelType w:val="hybridMultilevel"/>
    <w:tmpl w:val="49A47CC6"/>
    <w:lvl w:ilvl="0" w:tplc="AAF648C0">
      <w:start w:val="1"/>
      <w:numFmt w:val="bullet"/>
      <w:lvlText w:val="-"/>
      <w:lvlJc w:val="left"/>
      <w:pPr>
        <w:tabs>
          <w:tab w:val="num" w:pos="720"/>
        </w:tabs>
        <w:ind w:left="720" w:hanging="360"/>
      </w:pPr>
      <w:rPr>
        <w:rFonts w:ascii="Times New Roman" w:eastAsia="Times New Roman" w:hAnsi="Times New Roman"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0">
    <w:nsid w:val="4AC662FA"/>
    <w:multiLevelType w:val="hybridMultilevel"/>
    <w:tmpl w:val="CF129B1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64487A"/>
    <w:multiLevelType w:val="hybridMultilevel"/>
    <w:tmpl w:val="51BE4474"/>
    <w:lvl w:ilvl="0" w:tplc="8A4881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3EE14D4"/>
    <w:multiLevelType w:val="hybridMultilevel"/>
    <w:tmpl w:val="19FE9DDC"/>
    <w:lvl w:ilvl="0" w:tplc="046C21C0">
      <w:start w:val="1285"/>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6C70FC"/>
    <w:multiLevelType w:val="multilevel"/>
    <w:tmpl w:val="E1F4F2A6"/>
    <w:lvl w:ilvl="0">
      <w:numFmt w:val="none"/>
      <w:lvlText w:val="-"/>
      <w:legacy w:legacy="1" w:legacySpace="120" w:legacyIndent="360"/>
      <w:lvlJc w:val="left"/>
      <w:pPr>
        <w:ind w:left="360" w:hanging="360"/>
      </w:pPr>
      <w:rPr>
        <w:rFonts w:cs="Times New Roman"/>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29" w15:restartNumberingAfterBreak="0">
    <w:nsid w:val="59402CCA"/>
    <w:multiLevelType w:val="hybridMultilevel"/>
    <w:tmpl w:val="7960F612"/>
    <w:lvl w:ilvl="0" w:tplc="E31C5CD2">
      <w:start w:val="5"/>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767278"/>
    <w:multiLevelType w:val="hybridMultilevel"/>
    <w:tmpl w:val="63A2DD36"/>
    <w:lvl w:ilvl="0" w:tplc="8A4881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C7D6470"/>
    <w:multiLevelType w:val="hybridMultilevel"/>
    <w:tmpl w:val="35347750"/>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E5B14A0"/>
    <w:multiLevelType w:val="hybridMultilevel"/>
    <w:tmpl w:val="CAA0F83E"/>
    <w:lvl w:ilvl="0" w:tplc="8A4881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13F06B5"/>
    <w:multiLevelType w:val="hybridMultilevel"/>
    <w:tmpl w:val="052808A6"/>
    <w:lvl w:ilvl="0" w:tplc="5F7A4576">
      <w:start w:val="1"/>
      <w:numFmt w:val="bullet"/>
      <w:lvlText w:val="-"/>
      <w:lvlJc w:val="left"/>
      <w:pPr>
        <w:ind w:left="1800" w:hanging="360"/>
      </w:pPr>
      <w:rPr>
        <w:rFonts w:ascii="Arial" w:hAnsi="Aria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4" w15:restartNumberingAfterBreak="0">
    <w:nsid w:val="65F770C4"/>
    <w:multiLevelType w:val="hybridMultilevel"/>
    <w:tmpl w:val="E70EC6D0"/>
    <w:lvl w:ilvl="0" w:tplc="0D64370A">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A785AA9"/>
    <w:multiLevelType w:val="hybridMultilevel"/>
    <w:tmpl w:val="6C661824"/>
    <w:lvl w:ilvl="0" w:tplc="059C8526">
      <w:start w:val="669"/>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B73673B"/>
    <w:multiLevelType w:val="hybridMultilevel"/>
    <w:tmpl w:val="0DA24688"/>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6E1278EA"/>
    <w:multiLevelType w:val="hybridMultilevel"/>
    <w:tmpl w:val="033A4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063440A"/>
    <w:multiLevelType w:val="hybridMultilevel"/>
    <w:tmpl w:val="2ABE0C1E"/>
    <w:lvl w:ilvl="0" w:tplc="32EAB654">
      <w:start w:val="465"/>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7C7ECA"/>
    <w:multiLevelType w:val="hybridMultilevel"/>
    <w:tmpl w:val="68064500"/>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66265AF"/>
    <w:multiLevelType w:val="hybridMultilevel"/>
    <w:tmpl w:val="90FEE544"/>
    <w:lvl w:ilvl="0" w:tplc="8A4881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69634EB"/>
    <w:multiLevelType w:val="hybridMultilevel"/>
    <w:tmpl w:val="D63078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74A17FB"/>
    <w:multiLevelType w:val="hybridMultilevel"/>
    <w:tmpl w:val="7D5EF3C8"/>
    <w:lvl w:ilvl="0" w:tplc="8A48813E">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3" w15:restartNumberingAfterBreak="0">
    <w:nsid w:val="7EA83996"/>
    <w:multiLevelType w:val="hybridMultilevel"/>
    <w:tmpl w:val="0CBCD32E"/>
    <w:lvl w:ilvl="0" w:tplc="8A48813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6"/>
  </w:num>
  <w:num w:numId="4">
    <w:abstractNumId w:val="38"/>
  </w:num>
  <w:num w:numId="5">
    <w:abstractNumId w:val="40"/>
  </w:num>
  <w:num w:numId="6">
    <w:abstractNumId w:val="19"/>
  </w:num>
  <w:num w:numId="7">
    <w:abstractNumId w:val="30"/>
  </w:num>
  <w:num w:numId="8">
    <w:abstractNumId w:val="27"/>
  </w:num>
  <w:num w:numId="9">
    <w:abstractNumId w:val="26"/>
  </w:num>
  <w:num w:numId="10">
    <w:abstractNumId w:val="42"/>
  </w:num>
  <w:num w:numId="11">
    <w:abstractNumId w:val="32"/>
  </w:num>
  <w:num w:numId="12">
    <w:abstractNumId w:val="21"/>
  </w:num>
  <w:num w:numId="13">
    <w:abstractNumId w:val="11"/>
  </w:num>
  <w:num w:numId="14">
    <w:abstractNumId w:val="28"/>
  </w:num>
  <w:num w:numId="15">
    <w:abstractNumId w:val="41"/>
  </w:num>
  <w:num w:numId="16">
    <w:abstractNumId w:val="9"/>
  </w:num>
  <w:num w:numId="17">
    <w:abstractNumId w:val="10"/>
  </w:num>
  <w:num w:numId="18">
    <w:abstractNumId w:val="17"/>
  </w:num>
  <w:num w:numId="19">
    <w:abstractNumId w:val="20"/>
  </w:num>
  <w:num w:numId="20">
    <w:abstractNumId w:val="43"/>
  </w:num>
  <w:num w:numId="21">
    <w:abstractNumId w:val="12"/>
  </w:num>
  <w:num w:numId="22">
    <w:abstractNumId w:val="29"/>
  </w:num>
  <w:num w:numId="23">
    <w:abstractNumId w:val="3"/>
  </w:num>
  <w:num w:numId="24">
    <w:abstractNumId w:val="13"/>
  </w:num>
  <w:num w:numId="25">
    <w:abstractNumId w:val="31"/>
  </w:num>
  <w:num w:numId="26">
    <w:abstractNumId w:val="37"/>
  </w:num>
  <w:num w:numId="27">
    <w:abstractNumId w:val="22"/>
  </w:num>
  <w:num w:numId="28">
    <w:abstractNumId w:val="39"/>
  </w:num>
  <w:num w:numId="29">
    <w:abstractNumId w:val="7"/>
  </w:num>
  <w:num w:numId="30">
    <w:abstractNumId w:val="36"/>
  </w:num>
  <w:num w:numId="31">
    <w:abstractNumId w:val="0"/>
  </w:num>
  <w:num w:numId="32">
    <w:abstractNumId w:val="1"/>
  </w:num>
  <w:num w:numId="33">
    <w:abstractNumId w:val="2"/>
  </w:num>
  <w:num w:numId="34">
    <w:abstractNumId w:val="5"/>
  </w:num>
  <w:num w:numId="35">
    <w:abstractNumId w:val="4"/>
  </w:num>
  <w:num w:numId="36">
    <w:abstractNumId w:val="14"/>
  </w:num>
  <w:num w:numId="37">
    <w:abstractNumId w:val="8"/>
    <w:lvlOverride w:ilvl="0">
      <w:startOverride w:val="1"/>
    </w:lvlOverride>
  </w:num>
  <w:num w:numId="38">
    <w:abstractNumId w:val="16"/>
  </w:num>
  <w:num w:numId="39">
    <w:abstractNumId w:val="35"/>
  </w:num>
  <w:num w:numId="4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15"/>
  </w:num>
  <w:num w:numId="43">
    <w:abstractNumId w:val="25"/>
  </w:num>
  <w:num w:numId="44">
    <w:abstractNumId w:val="33"/>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xs5+FDKaftC82m+QuT3KTOdW6N6LJr2CnlXoFqn3HY5z86+rzxdyM4MY6sT0ZUpiMW55R7BO4rNkJD2x+SjuCw==" w:salt="kOH5GAZqVmoWuqe2tyeRpg=="/>
  <w:defaultTabStop w:val="709"/>
  <w:hyphenationZone w:val="425"/>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15B"/>
    <w:rsid w:val="00004F73"/>
    <w:rsid w:val="00012D5E"/>
    <w:rsid w:val="00013B22"/>
    <w:rsid w:val="000210A3"/>
    <w:rsid w:val="000229E7"/>
    <w:rsid w:val="000239BE"/>
    <w:rsid w:val="00024E3C"/>
    <w:rsid w:val="00026F1A"/>
    <w:rsid w:val="00030383"/>
    <w:rsid w:val="000310A5"/>
    <w:rsid w:val="00037D33"/>
    <w:rsid w:val="00041A48"/>
    <w:rsid w:val="000427B2"/>
    <w:rsid w:val="00043F69"/>
    <w:rsid w:val="000710A7"/>
    <w:rsid w:val="00077B16"/>
    <w:rsid w:val="00081296"/>
    <w:rsid w:val="00084B24"/>
    <w:rsid w:val="00087F6D"/>
    <w:rsid w:val="000977B3"/>
    <w:rsid w:val="00097C01"/>
    <w:rsid w:val="000A1B01"/>
    <w:rsid w:val="000A37B7"/>
    <w:rsid w:val="000B2481"/>
    <w:rsid w:val="000C3BD4"/>
    <w:rsid w:val="000C7B62"/>
    <w:rsid w:val="000D74BE"/>
    <w:rsid w:val="000E0FB9"/>
    <w:rsid w:val="000E248C"/>
    <w:rsid w:val="000E2D95"/>
    <w:rsid w:val="000E716D"/>
    <w:rsid w:val="000F0480"/>
    <w:rsid w:val="000F14CF"/>
    <w:rsid w:val="000F1C17"/>
    <w:rsid w:val="0010529A"/>
    <w:rsid w:val="001107F6"/>
    <w:rsid w:val="00110F6D"/>
    <w:rsid w:val="001227CF"/>
    <w:rsid w:val="00133B8C"/>
    <w:rsid w:val="001344B1"/>
    <w:rsid w:val="0013741A"/>
    <w:rsid w:val="00140891"/>
    <w:rsid w:val="00153567"/>
    <w:rsid w:val="00164E3D"/>
    <w:rsid w:val="00173C42"/>
    <w:rsid w:val="001762FD"/>
    <w:rsid w:val="00177060"/>
    <w:rsid w:val="00177311"/>
    <w:rsid w:val="00177C51"/>
    <w:rsid w:val="00181FDE"/>
    <w:rsid w:val="00184E35"/>
    <w:rsid w:val="00192E2A"/>
    <w:rsid w:val="001963F7"/>
    <w:rsid w:val="001A0246"/>
    <w:rsid w:val="001A623F"/>
    <w:rsid w:val="001B2D88"/>
    <w:rsid w:val="001C1620"/>
    <w:rsid w:val="001C2321"/>
    <w:rsid w:val="001C6014"/>
    <w:rsid w:val="001D2E20"/>
    <w:rsid w:val="001D3D64"/>
    <w:rsid w:val="001F06E8"/>
    <w:rsid w:val="00202655"/>
    <w:rsid w:val="00207A82"/>
    <w:rsid w:val="00225DD1"/>
    <w:rsid w:val="00226473"/>
    <w:rsid w:val="00237457"/>
    <w:rsid w:val="002408EA"/>
    <w:rsid w:val="00244BF3"/>
    <w:rsid w:val="0025461E"/>
    <w:rsid w:val="00255446"/>
    <w:rsid w:val="00264BC7"/>
    <w:rsid w:val="00265E01"/>
    <w:rsid w:val="00270E8A"/>
    <w:rsid w:val="002717FF"/>
    <w:rsid w:val="0027247F"/>
    <w:rsid w:val="002739C7"/>
    <w:rsid w:val="00276EDA"/>
    <w:rsid w:val="00280783"/>
    <w:rsid w:val="00283246"/>
    <w:rsid w:val="00283EF4"/>
    <w:rsid w:val="002910AA"/>
    <w:rsid w:val="002A2861"/>
    <w:rsid w:val="002A2DEA"/>
    <w:rsid w:val="002A460D"/>
    <w:rsid w:val="002A64F8"/>
    <w:rsid w:val="002B0106"/>
    <w:rsid w:val="002B39C3"/>
    <w:rsid w:val="002B4D69"/>
    <w:rsid w:val="002C0358"/>
    <w:rsid w:val="002C707E"/>
    <w:rsid w:val="002D3071"/>
    <w:rsid w:val="002D66BA"/>
    <w:rsid w:val="002E0970"/>
    <w:rsid w:val="002E3F83"/>
    <w:rsid w:val="002E689C"/>
    <w:rsid w:val="002E6BBD"/>
    <w:rsid w:val="002F1856"/>
    <w:rsid w:val="002F301F"/>
    <w:rsid w:val="00302D05"/>
    <w:rsid w:val="003038A3"/>
    <w:rsid w:val="003050D7"/>
    <w:rsid w:val="00306D47"/>
    <w:rsid w:val="0031024F"/>
    <w:rsid w:val="0031099E"/>
    <w:rsid w:val="00330C84"/>
    <w:rsid w:val="003313D5"/>
    <w:rsid w:val="00331B34"/>
    <w:rsid w:val="0033513C"/>
    <w:rsid w:val="003411DD"/>
    <w:rsid w:val="003629AF"/>
    <w:rsid w:val="00367293"/>
    <w:rsid w:val="003716F6"/>
    <w:rsid w:val="003774B4"/>
    <w:rsid w:val="003804B3"/>
    <w:rsid w:val="003805F3"/>
    <w:rsid w:val="003A4B43"/>
    <w:rsid w:val="003A5C31"/>
    <w:rsid w:val="003B1547"/>
    <w:rsid w:val="003B3CA2"/>
    <w:rsid w:val="003B49CB"/>
    <w:rsid w:val="003C5BB0"/>
    <w:rsid w:val="003D0958"/>
    <w:rsid w:val="003D10EE"/>
    <w:rsid w:val="003D6670"/>
    <w:rsid w:val="003D698F"/>
    <w:rsid w:val="003E0095"/>
    <w:rsid w:val="003E0F0E"/>
    <w:rsid w:val="003E46D4"/>
    <w:rsid w:val="003E6A3E"/>
    <w:rsid w:val="003F2668"/>
    <w:rsid w:val="003F28AA"/>
    <w:rsid w:val="00401A68"/>
    <w:rsid w:val="00405973"/>
    <w:rsid w:val="004162B1"/>
    <w:rsid w:val="00416786"/>
    <w:rsid w:val="00427AAD"/>
    <w:rsid w:val="004301DC"/>
    <w:rsid w:val="0043662A"/>
    <w:rsid w:val="00437139"/>
    <w:rsid w:val="0045180E"/>
    <w:rsid w:val="00452627"/>
    <w:rsid w:val="004563A1"/>
    <w:rsid w:val="00456729"/>
    <w:rsid w:val="0046121C"/>
    <w:rsid w:val="004731EA"/>
    <w:rsid w:val="00474D52"/>
    <w:rsid w:val="0047635A"/>
    <w:rsid w:val="00482C22"/>
    <w:rsid w:val="00483477"/>
    <w:rsid w:val="00485EB8"/>
    <w:rsid w:val="004A1B6C"/>
    <w:rsid w:val="004A65E0"/>
    <w:rsid w:val="004B4B33"/>
    <w:rsid w:val="004C3B6A"/>
    <w:rsid w:val="004C7592"/>
    <w:rsid w:val="004D51D6"/>
    <w:rsid w:val="004D5B33"/>
    <w:rsid w:val="004D7790"/>
    <w:rsid w:val="004F36FC"/>
    <w:rsid w:val="004F479D"/>
    <w:rsid w:val="005107D9"/>
    <w:rsid w:val="0051322A"/>
    <w:rsid w:val="005160C4"/>
    <w:rsid w:val="00517B49"/>
    <w:rsid w:val="00535A03"/>
    <w:rsid w:val="00540E4B"/>
    <w:rsid w:val="0054555B"/>
    <w:rsid w:val="00547FBE"/>
    <w:rsid w:val="00553F78"/>
    <w:rsid w:val="005550D5"/>
    <w:rsid w:val="0055575C"/>
    <w:rsid w:val="00557D9A"/>
    <w:rsid w:val="00563617"/>
    <w:rsid w:val="0056440B"/>
    <w:rsid w:val="00576B00"/>
    <w:rsid w:val="00577338"/>
    <w:rsid w:val="00585B4F"/>
    <w:rsid w:val="0059203F"/>
    <w:rsid w:val="00593769"/>
    <w:rsid w:val="005A1946"/>
    <w:rsid w:val="005A1E76"/>
    <w:rsid w:val="005A5650"/>
    <w:rsid w:val="005A747D"/>
    <w:rsid w:val="005B0E6E"/>
    <w:rsid w:val="005B17BB"/>
    <w:rsid w:val="005B28B7"/>
    <w:rsid w:val="005B6CC4"/>
    <w:rsid w:val="005B7039"/>
    <w:rsid w:val="005C1B04"/>
    <w:rsid w:val="005C1CAB"/>
    <w:rsid w:val="005C3387"/>
    <w:rsid w:val="005C3E54"/>
    <w:rsid w:val="005C6DB7"/>
    <w:rsid w:val="005D7E9A"/>
    <w:rsid w:val="005E2BBF"/>
    <w:rsid w:val="005E2CEE"/>
    <w:rsid w:val="005E7A4C"/>
    <w:rsid w:val="005F4AC2"/>
    <w:rsid w:val="0060194B"/>
    <w:rsid w:val="00602F1A"/>
    <w:rsid w:val="00604BCA"/>
    <w:rsid w:val="006054C7"/>
    <w:rsid w:val="00605A46"/>
    <w:rsid w:val="00607AC6"/>
    <w:rsid w:val="00607FFC"/>
    <w:rsid w:val="0061221F"/>
    <w:rsid w:val="0061328C"/>
    <w:rsid w:val="006250D1"/>
    <w:rsid w:val="00640D12"/>
    <w:rsid w:val="006454DC"/>
    <w:rsid w:val="006460A2"/>
    <w:rsid w:val="00650340"/>
    <w:rsid w:val="006531B5"/>
    <w:rsid w:val="0065335B"/>
    <w:rsid w:val="006548EB"/>
    <w:rsid w:val="006560C2"/>
    <w:rsid w:val="00661D84"/>
    <w:rsid w:val="006641E9"/>
    <w:rsid w:val="00664906"/>
    <w:rsid w:val="006649D1"/>
    <w:rsid w:val="00676006"/>
    <w:rsid w:val="006879B2"/>
    <w:rsid w:val="00687D40"/>
    <w:rsid w:val="00690777"/>
    <w:rsid w:val="006A142F"/>
    <w:rsid w:val="006A1CF1"/>
    <w:rsid w:val="006A6D40"/>
    <w:rsid w:val="006B3EC5"/>
    <w:rsid w:val="006D0325"/>
    <w:rsid w:val="006D7E2D"/>
    <w:rsid w:val="006E2CB5"/>
    <w:rsid w:val="006F05BB"/>
    <w:rsid w:val="006F2A41"/>
    <w:rsid w:val="006F7692"/>
    <w:rsid w:val="00700413"/>
    <w:rsid w:val="00704DB6"/>
    <w:rsid w:val="0071050C"/>
    <w:rsid w:val="007139BA"/>
    <w:rsid w:val="00714997"/>
    <w:rsid w:val="007150CD"/>
    <w:rsid w:val="00720235"/>
    <w:rsid w:val="007211C1"/>
    <w:rsid w:val="0072156D"/>
    <w:rsid w:val="00724D84"/>
    <w:rsid w:val="00735AF8"/>
    <w:rsid w:val="007417D0"/>
    <w:rsid w:val="007461F8"/>
    <w:rsid w:val="00757494"/>
    <w:rsid w:val="00766EEF"/>
    <w:rsid w:val="007674E8"/>
    <w:rsid w:val="00770649"/>
    <w:rsid w:val="0077501C"/>
    <w:rsid w:val="00782ADC"/>
    <w:rsid w:val="007966D3"/>
    <w:rsid w:val="007A0F57"/>
    <w:rsid w:val="007A5848"/>
    <w:rsid w:val="007A688F"/>
    <w:rsid w:val="007C104F"/>
    <w:rsid w:val="007C1BBB"/>
    <w:rsid w:val="007C2B19"/>
    <w:rsid w:val="007C37EB"/>
    <w:rsid w:val="007C37F3"/>
    <w:rsid w:val="007C4546"/>
    <w:rsid w:val="007C4BC8"/>
    <w:rsid w:val="007C5EDD"/>
    <w:rsid w:val="007D220A"/>
    <w:rsid w:val="007D514D"/>
    <w:rsid w:val="007E1B6E"/>
    <w:rsid w:val="007E38B7"/>
    <w:rsid w:val="007E3956"/>
    <w:rsid w:val="007E40FD"/>
    <w:rsid w:val="007E4DC7"/>
    <w:rsid w:val="007E61D6"/>
    <w:rsid w:val="007E7803"/>
    <w:rsid w:val="007F7A8F"/>
    <w:rsid w:val="0080154E"/>
    <w:rsid w:val="00810A59"/>
    <w:rsid w:val="00814332"/>
    <w:rsid w:val="00816AEB"/>
    <w:rsid w:val="00817782"/>
    <w:rsid w:val="00817797"/>
    <w:rsid w:val="008209A8"/>
    <w:rsid w:val="00826F76"/>
    <w:rsid w:val="00834216"/>
    <w:rsid w:val="00835342"/>
    <w:rsid w:val="00835852"/>
    <w:rsid w:val="00836FFC"/>
    <w:rsid w:val="00844870"/>
    <w:rsid w:val="008501C0"/>
    <w:rsid w:val="0085099A"/>
    <w:rsid w:val="00855489"/>
    <w:rsid w:val="00861A62"/>
    <w:rsid w:val="0087368D"/>
    <w:rsid w:val="008764CF"/>
    <w:rsid w:val="00876D8E"/>
    <w:rsid w:val="00884407"/>
    <w:rsid w:val="00886032"/>
    <w:rsid w:val="00897A6A"/>
    <w:rsid w:val="008A28D0"/>
    <w:rsid w:val="008A3241"/>
    <w:rsid w:val="008A3E55"/>
    <w:rsid w:val="008A4870"/>
    <w:rsid w:val="008B0254"/>
    <w:rsid w:val="008B1471"/>
    <w:rsid w:val="008C403C"/>
    <w:rsid w:val="008C4E67"/>
    <w:rsid w:val="008C64FB"/>
    <w:rsid w:val="008D1515"/>
    <w:rsid w:val="008D2089"/>
    <w:rsid w:val="008D4558"/>
    <w:rsid w:val="008E57BA"/>
    <w:rsid w:val="008F01B3"/>
    <w:rsid w:val="008F0DB3"/>
    <w:rsid w:val="008F36C3"/>
    <w:rsid w:val="008F3B53"/>
    <w:rsid w:val="008F4D52"/>
    <w:rsid w:val="008F5ACE"/>
    <w:rsid w:val="008F7793"/>
    <w:rsid w:val="00900799"/>
    <w:rsid w:val="00905868"/>
    <w:rsid w:val="00910E21"/>
    <w:rsid w:val="00912431"/>
    <w:rsid w:val="009147FB"/>
    <w:rsid w:val="00916BAE"/>
    <w:rsid w:val="0093042B"/>
    <w:rsid w:val="009307EB"/>
    <w:rsid w:val="0093440F"/>
    <w:rsid w:val="009418BA"/>
    <w:rsid w:val="00942DD9"/>
    <w:rsid w:val="009440CC"/>
    <w:rsid w:val="00950A3B"/>
    <w:rsid w:val="00950A83"/>
    <w:rsid w:val="0095608A"/>
    <w:rsid w:val="00962067"/>
    <w:rsid w:val="00962CF1"/>
    <w:rsid w:val="00963E79"/>
    <w:rsid w:val="00964168"/>
    <w:rsid w:val="00964EBB"/>
    <w:rsid w:val="0098094F"/>
    <w:rsid w:val="00980E61"/>
    <w:rsid w:val="009A10EB"/>
    <w:rsid w:val="009A4DA5"/>
    <w:rsid w:val="009A7BC4"/>
    <w:rsid w:val="009B5BB5"/>
    <w:rsid w:val="009D2D52"/>
    <w:rsid w:val="009E3834"/>
    <w:rsid w:val="009E627F"/>
    <w:rsid w:val="009E7E5F"/>
    <w:rsid w:val="009F02B3"/>
    <w:rsid w:val="009F2012"/>
    <w:rsid w:val="009F422C"/>
    <w:rsid w:val="009F63F5"/>
    <w:rsid w:val="00A064DE"/>
    <w:rsid w:val="00A160AC"/>
    <w:rsid w:val="00A30B4D"/>
    <w:rsid w:val="00A327D9"/>
    <w:rsid w:val="00A33001"/>
    <w:rsid w:val="00A346D8"/>
    <w:rsid w:val="00A43D60"/>
    <w:rsid w:val="00A45A88"/>
    <w:rsid w:val="00A54A8A"/>
    <w:rsid w:val="00A5637F"/>
    <w:rsid w:val="00A73A7B"/>
    <w:rsid w:val="00A74C26"/>
    <w:rsid w:val="00A76A02"/>
    <w:rsid w:val="00A8202D"/>
    <w:rsid w:val="00A822B7"/>
    <w:rsid w:val="00A85378"/>
    <w:rsid w:val="00A92248"/>
    <w:rsid w:val="00AA0C7C"/>
    <w:rsid w:val="00AA7175"/>
    <w:rsid w:val="00AB67AC"/>
    <w:rsid w:val="00AB6BB2"/>
    <w:rsid w:val="00AC2CF2"/>
    <w:rsid w:val="00AC46E7"/>
    <w:rsid w:val="00AD134A"/>
    <w:rsid w:val="00AD3AFC"/>
    <w:rsid w:val="00AD41D1"/>
    <w:rsid w:val="00AD4426"/>
    <w:rsid w:val="00AE1838"/>
    <w:rsid w:val="00AE4EA7"/>
    <w:rsid w:val="00AF195B"/>
    <w:rsid w:val="00AF78CC"/>
    <w:rsid w:val="00B00285"/>
    <w:rsid w:val="00B02D92"/>
    <w:rsid w:val="00B1010D"/>
    <w:rsid w:val="00B258C2"/>
    <w:rsid w:val="00B25B13"/>
    <w:rsid w:val="00B26C93"/>
    <w:rsid w:val="00B35DF8"/>
    <w:rsid w:val="00B47948"/>
    <w:rsid w:val="00B522C4"/>
    <w:rsid w:val="00B54095"/>
    <w:rsid w:val="00B565D8"/>
    <w:rsid w:val="00B56F94"/>
    <w:rsid w:val="00B6292E"/>
    <w:rsid w:val="00B62B70"/>
    <w:rsid w:val="00B66F4E"/>
    <w:rsid w:val="00B70299"/>
    <w:rsid w:val="00B843C6"/>
    <w:rsid w:val="00B957F0"/>
    <w:rsid w:val="00B95F07"/>
    <w:rsid w:val="00B97344"/>
    <w:rsid w:val="00BA11CF"/>
    <w:rsid w:val="00BA431B"/>
    <w:rsid w:val="00BB1470"/>
    <w:rsid w:val="00BB7410"/>
    <w:rsid w:val="00BC0BC7"/>
    <w:rsid w:val="00BD0BDC"/>
    <w:rsid w:val="00BD6092"/>
    <w:rsid w:val="00BE102F"/>
    <w:rsid w:val="00BE2A24"/>
    <w:rsid w:val="00BE56D4"/>
    <w:rsid w:val="00BF4E0F"/>
    <w:rsid w:val="00C04CCA"/>
    <w:rsid w:val="00C15B7B"/>
    <w:rsid w:val="00C16507"/>
    <w:rsid w:val="00C2090A"/>
    <w:rsid w:val="00C23AC7"/>
    <w:rsid w:val="00C26C67"/>
    <w:rsid w:val="00C35B4E"/>
    <w:rsid w:val="00C363CB"/>
    <w:rsid w:val="00C37F21"/>
    <w:rsid w:val="00C554F4"/>
    <w:rsid w:val="00C63BC1"/>
    <w:rsid w:val="00C704E1"/>
    <w:rsid w:val="00C72F19"/>
    <w:rsid w:val="00C826B6"/>
    <w:rsid w:val="00C91885"/>
    <w:rsid w:val="00C9453E"/>
    <w:rsid w:val="00C965A9"/>
    <w:rsid w:val="00CA66B1"/>
    <w:rsid w:val="00CB0D6C"/>
    <w:rsid w:val="00CB1850"/>
    <w:rsid w:val="00CB73A0"/>
    <w:rsid w:val="00CD1ECE"/>
    <w:rsid w:val="00CD2157"/>
    <w:rsid w:val="00CE126E"/>
    <w:rsid w:val="00CE2A74"/>
    <w:rsid w:val="00CE332F"/>
    <w:rsid w:val="00CE62E0"/>
    <w:rsid w:val="00CE6512"/>
    <w:rsid w:val="00CF08F8"/>
    <w:rsid w:val="00D04B8E"/>
    <w:rsid w:val="00D05924"/>
    <w:rsid w:val="00D10134"/>
    <w:rsid w:val="00D150E7"/>
    <w:rsid w:val="00D2015B"/>
    <w:rsid w:val="00D2747D"/>
    <w:rsid w:val="00D31827"/>
    <w:rsid w:val="00D37299"/>
    <w:rsid w:val="00D37A93"/>
    <w:rsid w:val="00D62F16"/>
    <w:rsid w:val="00D63E04"/>
    <w:rsid w:val="00D64A98"/>
    <w:rsid w:val="00D65543"/>
    <w:rsid w:val="00D6685F"/>
    <w:rsid w:val="00DA10CB"/>
    <w:rsid w:val="00DA516F"/>
    <w:rsid w:val="00DA5286"/>
    <w:rsid w:val="00DA54F9"/>
    <w:rsid w:val="00DA65FA"/>
    <w:rsid w:val="00DA7B0C"/>
    <w:rsid w:val="00DC1F30"/>
    <w:rsid w:val="00DC606E"/>
    <w:rsid w:val="00DD1580"/>
    <w:rsid w:val="00DD7208"/>
    <w:rsid w:val="00DF3D99"/>
    <w:rsid w:val="00DF5031"/>
    <w:rsid w:val="00E04E59"/>
    <w:rsid w:val="00E05122"/>
    <w:rsid w:val="00E066CB"/>
    <w:rsid w:val="00E100D1"/>
    <w:rsid w:val="00E20346"/>
    <w:rsid w:val="00E21E6A"/>
    <w:rsid w:val="00E519B8"/>
    <w:rsid w:val="00E53857"/>
    <w:rsid w:val="00E560DC"/>
    <w:rsid w:val="00E64169"/>
    <w:rsid w:val="00E65474"/>
    <w:rsid w:val="00E67FB4"/>
    <w:rsid w:val="00E76712"/>
    <w:rsid w:val="00E80584"/>
    <w:rsid w:val="00E842B7"/>
    <w:rsid w:val="00E84415"/>
    <w:rsid w:val="00E87604"/>
    <w:rsid w:val="00E953E2"/>
    <w:rsid w:val="00E96D67"/>
    <w:rsid w:val="00EA0FDC"/>
    <w:rsid w:val="00EA2697"/>
    <w:rsid w:val="00EA2F08"/>
    <w:rsid w:val="00EA2F56"/>
    <w:rsid w:val="00EA310D"/>
    <w:rsid w:val="00EB4776"/>
    <w:rsid w:val="00EB7919"/>
    <w:rsid w:val="00EC761E"/>
    <w:rsid w:val="00EE2CA5"/>
    <w:rsid w:val="00EE47E2"/>
    <w:rsid w:val="00EF01C2"/>
    <w:rsid w:val="00EF11E3"/>
    <w:rsid w:val="00EF2C20"/>
    <w:rsid w:val="00F00E60"/>
    <w:rsid w:val="00F0343B"/>
    <w:rsid w:val="00F04746"/>
    <w:rsid w:val="00F04DAD"/>
    <w:rsid w:val="00F368B2"/>
    <w:rsid w:val="00F368CC"/>
    <w:rsid w:val="00F50023"/>
    <w:rsid w:val="00F60BFE"/>
    <w:rsid w:val="00F6434E"/>
    <w:rsid w:val="00F65E63"/>
    <w:rsid w:val="00F67499"/>
    <w:rsid w:val="00F67D75"/>
    <w:rsid w:val="00F71C80"/>
    <w:rsid w:val="00F72CA3"/>
    <w:rsid w:val="00F72DF6"/>
    <w:rsid w:val="00F73F41"/>
    <w:rsid w:val="00F80633"/>
    <w:rsid w:val="00F81072"/>
    <w:rsid w:val="00F86380"/>
    <w:rsid w:val="00F871EA"/>
    <w:rsid w:val="00F9144A"/>
    <w:rsid w:val="00F92F99"/>
    <w:rsid w:val="00FA1864"/>
    <w:rsid w:val="00FB484E"/>
    <w:rsid w:val="00FB7F92"/>
    <w:rsid w:val="00FC1E16"/>
    <w:rsid w:val="00FC5C5E"/>
    <w:rsid w:val="00FE5333"/>
    <w:rsid w:val="00FF2241"/>
    <w:rsid w:val="00FF7E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5:docId w15:val="{541725D8-83F4-402B-9874-B7DC52B3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Calibri" w:hAnsi="Tahoma"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856"/>
    <w:pPr>
      <w:jc w:val="both"/>
    </w:pPr>
    <w:rPr>
      <w:rFonts w:ascii="Calibri" w:hAnsi="Calibri"/>
      <w:sz w:val="24"/>
      <w:szCs w:val="28"/>
      <w:lang w:eastAsia="en-US"/>
    </w:rPr>
  </w:style>
  <w:style w:type="paragraph" w:styleId="Titre2">
    <w:name w:val="heading 2"/>
    <w:basedOn w:val="Paragraphedeliste"/>
    <w:next w:val="Normal"/>
    <w:link w:val="Titre2Car"/>
    <w:uiPriority w:val="99"/>
    <w:qFormat/>
    <w:rsid w:val="009F63F5"/>
    <w:pPr>
      <w:numPr>
        <w:numId w:val="2"/>
      </w:numPr>
      <w:outlineLvl w:val="1"/>
    </w:pPr>
    <w:rPr>
      <w:color w:val="548DD4"/>
      <w:sz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9"/>
    <w:locked/>
    <w:rsid w:val="009F63F5"/>
    <w:rPr>
      <w:rFonts w:ascii="Times New Roman" w:hAnsi="Times New Roman" w:cs="Times New Roman"/>
      <w:color w:val="548DD4"/>
      <w:sz w:val="28"/>
      <w:u w:val="single"/>
    </w:rPr>
  </w:style>
  <w:style w:type="paragraph" w:styleId="Paragraphedeliste">
    <w:name w:val="List Paragraph"/>
    <w:basedOn w:val="Normal"/>
    <w:uiPriority w:val="99"/>
    <w:qFormat/>
    <w:rsid w:val="00D2015B"/>
    <w:pPr>
      <w:ind w:left="720"/>
      <w:contextualSpacing/>
    </w:pPr>
  </w:style>
  <w:style w:type="table" w:styleId="Grilledutableau">
    <w:name w:val="Table Grid"/>
    <w:basedOn w:val="TableauNormal"/>
    <w:uiPriority w:val="99"/>
    <w:rsid w:val="00D2015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2E0970"/>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2E0970"/>
    <w:rPr>
      <w:rFonts w:cs="Tahoma"/>
      <w:sz w:val="16"/>
      <w:szCs w:val="16"/>
    </w:rPr>
  </w:style>
  <w:style w:type="paragraph" w:styleId="Notedebasdepage">
    <w:name w:val="footnote text"/>
    <w:basedOn w:val="Normal"/>
    <w:link w:val="NotedebasdepageCar"/>
    <w:rsid w:val="003A5C31"/>
    <w:pPr>
      <w:jc w:val="left"/>
    </w:pPr>
    <w:rPr>
      <w:rFonts w:eastAsia="Times New Roman"/>
      <w:sz w:val="20"/>
      <w:szCs w:val="20"/>
      <w:lang w:eastAsia="fr-FR"/>
    </w:rPr>
  </w:style>
  <w:style w:type="character" w:customStyle="1" w:styleId="NotedebasdepageCar">
    <w:name w:val="Note de bas de page Car"/>
    <w:basedOn w:val="Policepardfaut"/>
    <w:link w:val="Notedebasdepage"/>
    <w:uiPriority w:val="99"/>
    <w:semiHidden/>
    <w:locked/>
    <w:rsid w:val="003A5C31"/>
    <w:rPr>
      <w:rFonts w:ascii="Times New Roman" w:hAnsi="Times New Roman" w:cs="Times New Roman"/>
      <w:sz w:val="20"/>
      <w:szCs w:val="20"/>
      <w:lang w:eastAsia="fr-FR"/>
    </w:rPr>
  </w:style>
  <w:style w:type="paragraph" w:styleId="En-tte">
    <w:name w:val="header"/>
    <w:basedOn w:val="Normal"/>
    <w:link w:val="En-tteCar"/>
    <w:uiPriority w:val="99"/>
    <w:rsid w:val="00604BCA"/>
    <w:pPr>
      <w:tabs>
        <w:tab w:val="center" w:pos="4536"/>
        <w:tab w:val="right" w:pos="9072"/>
      </w:tabs>
    </w:pPr>
  </w:style>
  <w:style w:type="character" w:customStyle="1" w:styleId="En-tteCar">
    <w:name w:val="En-tête Car"/>
    <w:basedOn w:val="Policepardfaut"/>
    <w:link w:val="En-tte"/>
    <w:uiPriority w:val="99"/>
    <w:semiHidden/>
    <w:locked/>
    <w:rsid w:val="00604BCA"/>
    <w:rPr>
      <w:rFonts w:ascii="Times New Roman" w:hAnsi="Times New Roman" w:cs="Times New Roman"/>
      <w:sz w:val="24"/>
    </w:rPr>
  </w:style>
  <w:style w:type="paragraph" w:styleId="Pieddepage">
    <w:name w:val="footer"/>
    <w:basedOn w:val="Normal"/>
    <w:link w:val="PieddepageCar"/>
    <w:uiPriority w:val="99"/>
    <w:rsid w:val="00604BCA"/>
    <w:pPr>
      <w:tabs>
        <w:tab w:val="center" w:pos="4536"/>
        <w:tab w:val="right" w:pos="9072"/>
      </w:tabs>
    </w:pPr>
  </w:style>
  <w:style w:type="character" w:customStyle="1" w:styleId="PieddepageCar">
    <w:name w:val="Pied de page Car"/>
    <w:basedOn w:val="Policepardfaut"/>
    <w:link w:val="Pieddepage"/>
    <w:uiPriority w:val="99"/>
    <w:locked/>
    <w:rsid w:val="00604BCA"/>
    <w:rPr>
      <w:rFonts w:ascii="Times New Roman" w:hAnsi="Times New Roman" w:cs="Times New Roman"/>
      <w:sz w:val="24"/>
    </w:rPr>
  </w:style>
  <w:style w:type="character" w:styleId="Numrodepage">
    <w:name w:val="page number"/>
    <w:basedOn w:val="Policepardfaut"/>
    <w:uiPriority w:val="99"/>
    <w:rsid w:val="00517B49"/>
    <w:rPr>
      <w:rFonts w:cs="Times New Roman"/>
    </w:rPr>
  </w:style>
  <w:style w:type="character" w:styleId="Lienhypertexte">
    <w:name w:val="Hyperlink"/>
    <w:basedOn w:val="Policepardfaut"/>
    <w:uiPriority w:val="99"/>
    <w:rsid w:val="00192E2A"/>
    <w:rPr>
      <w:rFonts w:cs="Times New Roman"/>
      <w:color w:val="0000FF"/>
      <w:u w:val="single"/>
    </w:rPr>
  </w:style>
  <w:style w:type="character" w:styleId="Textedelespacerserv">
    <w:name w:val="Placeholder Text"/>
    <w:basedOn w:val="Policepardfaut"/>
    <w:uiPriority w:val="99"/>
    <w:semiHidden/>
    <w:rsid w:val="003E46D4"/>
    <w:rPr>
      <w:color w:val="808080"/>
    </w:rPr>
  </w:style>
  <w:style w:type="character" w:styleId="Appelnotedebasdep">
    <w:name w:val="footnote reference"/>
    <w:basedOn w:val="Policepardfaut"/>
    <w:uiPriority w:val="99"/>
    <w:semiHidden/>
    <w:unhideWhenUsed/>
    <w:rsid w:val="0055575C"/>
    <w:rPr>
      <w:vertAlign w:val="superscript"/>
    </w:rPr>
  </w:style>
  <w:style w:type="character" w:styleId="lev">
    <w:name w:val="Strong"/>
    <w:basedOn w:val="Policepardfaut"/>
    <w:qFormat/>
    <w:locked/>
    <w:rsid w:val="0013741A"/>
    <w:rPr>
      <w:b/>
      <w:bCs/>
    </w:rPr>
  </w:style>
  <w:style w:type="character" w:customStyle="1" w:styleId="Caractresdenotedebasdepage">
    <w:name w:val="Caractères de note de bas de page"/>
    <w:basedOn w:val="Policepardfaut"/>
    <w:rsid w:val="00AA71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855852">
      <w:bodyDiv w:val="1"/>
      <w:marLeft w:val="0"/>
      <w:marRight w:val="0"/>
      <w:marTop w:val="0"/>
      <w:marBottom w:val="0"/>
      <w:divBdr>
        <w:top w:val="none" w:sz="0" w:space="0" w:color="auto"/>
        <w:left w:val="none" w:sz="0" w:space="0" w:color="auto"/>
        <w:bottom w:val="none" w:sz="0" w:space="0" w:color="auto"/>
        <w:right w:val="none" w:sz="0" w:space="0" w:color="auto"/>
      </w:divBdr>
    </w:div>
    <w:div w:id="441195838">
      <w:marLeft w:val="0"/>
      <w:marRight w:val="0"/>
      <w:marTop w:val="0"/>
      <w:marBottom w:val="0"/>
      <w:divBdr>
        <w:top w:val="none" w:sz="0" w:space="0" w:color="auto"/>
        <w:left w:val="none" w:sz="0" w:space="0" w:color="auto"/>
        <w:bottom w:val="none" w:sz="0" w:space="0" w:color="auto"/>
        <w:right w:val="none" w:sz="0" w:space="0" w:color="auto"/>
      </w:divBdr>
    </w:div>
    <w:div w:id="441195839">
      <w:marLeft w:val="0"/>
      <w:marRight w:val="0"/>
      <w:marTop w:val="0"/>
      <w:marBottom w:val="0"/>
      <w:divBdr>
        <w:top w:val="none" w:sz="0" w:space="0" w:color="auto"/>
        <w:left w:val="none" w:sz="0" w:space="0" w:color="auto"/>
        <w:bottom w:val="none" w:sz="0" w:space="0" w:color="auto"/>
        <w:right w:val="none" w:sz="0" w:space="0" w:color="auto"/>
      </w:divBdr>
    </w:div>
    <w:div w:id="441195840">
      <w:marLeft w:val="0"/>
      <w:marRight w:val="0"/>
      <w:marTop w:val="0"/>
      <w:marBottom w:val="0"/>
      <w:divBdr>
        <w:top w:val="none" w:sz="0" w:space="0" w:color="auto"/>
        <w:left w:val="none" w:sz="0" w:space="0" w:color="auto"/>
        <w:bottom w:val="none" w:sz="0" w:space="0" w:color="auto"/>
        <w:right w:val="none" w:sz="0" w:space="0" w:color="auto"/>
      </w:divBdr>
    </w:div>
    <w:div w:id="441195841">
      <w:marLeft w:val="0"/>
      <w:marRight w:val="0"/>
      <w:marTop w:val="0"/>
      <w:marBottom w:val="0"/>
      <w:divBdr>
        <w:top w:val="none" w:sz="0" w:space="0" w:color="auto"/>
        <w:left w:val="none" w:sz="0" w:space="0" w:color="auto"/>
        <w:bottom w:val="none" w:sz="0" w:space="0" w:color="auto"/>
        <w:right w:val="none" w:sz="0" w:space="0" w:color="auto"/>
      </w:divBdr>
    </w:div>
    <w:div w:id="441195842">
      <w:marLeft w:val="0"/>
      <w:marRight w:val="0"/>
      <w:marTop w:val="0"/>
      <w:marBottom w:val="0"/>
      <w:divBdr>
        <w:top w:val="none" w:sz="0" w:space="0" w:color="auto"/>
        <w:left w:val="none" w:sz="0" w:space="0" w:color="auto"/>
        <w:bottom w:val="none" w:sz="0" w:space="0" w:color="auto"/>
        <w:right w:val="none" w:sz="0" w:space="0" w:color="auto"/>
      </w:divBdr>
    </w:div>
    <w:div w:id="441195843">
      <w:marLeft w:val="0"/>
      <w:marRight w:val="0"/>
      <w:marTop w:val="0"/>
      <w:marBottom w:val="0"/>
      <w:divBdr>
        <w:top w:val="none" w:sz="0" w:space="0" w:color="auto"/>
        <w:left w:val="none" w:sz="0" w:space="0" w:color="auto"/>
        <w:bottom w:val="none" w:sz="0" w:space="0" w:color="auto"/>
        <w:right w:val="none" w:sz="0" w:space="0" w:color="auto"/>
      </w:divBdr>
    </w:div>
    <w:div w:id="441195844">
      <w:marLeft w:val="0"/>
      <w:marRight w:val="0"/>
      <w:marTop w:val="0"/>
      <w:marBottom w:val="0"/>
      <w:divBdr>
        <w:top w:val="none" w:sz="0" w:space="0" w:color="auto"/>
        <w:left w:val="none" w:sz="0" w:space="0" w:color="auto"/>
        <w:bottom w:val="none" w:sz="0" w:space="0" w:color="auto"/>
        <w:right w:val="none" w:sz="0" w:space="0" w:color="auto"/>
      </w:divBdr>
    </w:div>
    <w:div w:id="441195845">
      <w:marLeft w:val="0"/>
      <w:marRight w:val="0"/>
      <w:marTop w:val="0"/>
      <w:marBottom w:val="0"/>
      <w:divBdr>
        <w:top w:val="none" w:sz="0" w:space="0" w:color="auto"/>
        <w:left w:val="none" w:sz="0" w:space="0" w:color="auto"/>
        <w:bottom w:val="none" w:sz="0" w:space="0" w:color="auto"/>
        <w:right w:val="none" w:sz="0" w:space="0" w:color="auto"/>
      </w:divBdr>
    </w:div>
    <w:div w:id="441195846">
      <w:marLeft w:val="0"/>
      <w:marRight w:val="0"/>
      <w:marTop w:val="0"/>
      <w:marBottom w:val="0"/>
      <w:divBdr>
        <w:top w:val="none" w:sz="0" w:space="0" w:color="auto"/>
        <w:left w:val="none" w:sz="0" w:space="0" w:color="auto"/>
        <w:bottom w:val="none" w:sz="0" w:space="0" w:color="auto"/>
        <w:right w:val="none" w:sz="0" w:space="0" w:color="auto"/>
      </w:divBdr>
    </w:div>
    <w:div w:id="441195847">
      <w:marLeft w:val="0"/>
      <w:marRight w:val="0"/>
      <w:marTop w:val="0"/>
      <w:marBottom w:val="0"/>
      <w:divBdr>
        <w:top w:val="none" w:sz="0" w:space="0" w:color="auto"/>
        <w:left w:val="none" w:sz="0" w:space="0" w:color="auto"/>
        <w:bottom w:val="none" w:sz="0" w:space="0" w:color="auto"/>
        <w:right w:val="none" w:sz="0" w:space="0" w:color="auto"/>
      </w:divBdr>
    </w:div>
    <w:div w:id="441195848">
      <w:marLeft w:val="0"/>
      <w:marRight w:val="0"/>
      <w:marTop w:val="0"/>
      <w:marBottom w:val="0"/>
      <w:divBdr>
        <w:top w:val="none" w:sz="0" w:space="0" w:color="auto"/>
        <w:left w:val="none" w:sz="0" w:space="0" w:color="auto"/>
        <w:bottom w:val="none" w:sz="0" w:space="0" w:color="auto"/>
        <w:right w:val="none" w:sz="0" w:space="0" w:color="auto"/>
      </w:divBdr>
    </w:div>
    <w:div w:id="441195849">
      <w:marLeft w:val="0"/>
      <w:marRight w:val="0"/>
      <w:marTop w:val="0"/>
      <w:marBottom w:val="0"/>
      <w:divBdr>
        <w:top w:val="none" w:sz="0" w:space="0" w:color="auto"/>
        <w:left w:val="none" w:sz="0" w:space="0" w:color="auto"/>
        <w:bottom w:val="none" w:sz="0" w:space="0" w:color="auto"/>
        <w:right w:val="none" w:sz="0" w:space="0" w:color="auto"/>
      </w:divBdr>
    </w:div>
    <w:div w:id="441195850">
      <w:marLeft w:val="0"/>
      <w:marRight w:val="0"/>
      <w:marTop w:val="0"/>
      <w:marBottom w:val="0"/>
      <w:divBdr>
        <w:top w:val="none" w:sz="0" w:space="0" w:color="auto"/>
        <w:left w:val="none" w:sz="0" w:space="0" w:color="auto"/>
        <w:bottom w:val="none" w:sz="0" w:space="0" w:color="auto"/>
        <w:right w:val="none" w:sz="0" w:space="0" w:color="auto"/>
      </w:divBdr>
    </w:div>
    <w:div w:id="441195851">
      <w:marLeft w:val="0"/>
      <w:marRight w:val="0"/>
      <w:marTop w:val="0"/>
      <w:marBottom w:val="0"/>
      <w:divBdr>
        <w:top w:val="none" w:sz="0" w:space="0" w:color="auto"/>
        <w:left w:val="none" w:sz="0" w:space="0" w:color="auto"/>
        <w:bottom w:val="none" w:sz="0" w:space="0" w:color="auto"/>
        <w:right w:val="none" w:sz="0" w:space="0" w:color="auto"/>
      </w:divBdr>
    </w:div>
    <w:div w:id="441195852">
      <w:marLeft w:val="0"/>
      <w:marRight w:val="0"/>
      <w:marTop w:val="0"/>
      <w:marBottom w:val="0"/>
      <w:divBdr>
        <w:top w:val="none" w:sz="0" w:space="0" w:color="auto"/>
        <w:left w:val="none" w:sz="0" w:space="0" w:color="auto"/>
        <w:bottom w:val="none" w:sz="0" w:space="0" w:color="auto"/>
        <w:right w:val="none" w:sz="0" w:space="0" w:color="auto"/>
      </w:divBdr>
    </w:div>
    <w:div w:id="441195853">
      <w:marLeft w:val="0"/>
      <w:marRight w:val="0"/>
      <w:marTop w:val="0"/>
      <w:marBottom w:val="0"/>
      <w:divBdr>
        <w:top w:val="none" w:sz="0" w:space="0" w:color="auto"/>
        <w:left w:val="none" w:sz="0" w:space="0" w:color="auto"/>
        <w:bottom w:val="none" w:sz="0" w:space="0" w:color="auto"/>
        <w:right w:val="none" w:sz="0" w:space="0" w:color="auto"/>
      </w:divBdr>
    </w:div>
    <w:div w:id="4411958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82.xml"/><Relationship Id="rId299" Type="http://schemas.openxmlformats.org/officeDocument/2006/relationships/control" Target="activeX/activeX228.xml"/><Relationship Id="rId21" Type="http://schemas.openxmlformats.org/officeDocument/2006/relationships/image" Target="media/image8.wmf"/><Relationship Id="rId63" Type="http://schemas.openxmlformats.org/officeDocument/2006/relationships/image" Target="media/image26.wmf"/><Relationship Id="rId159" Type="http://schemas.openxmlformats.org/officeDocument/2006/relationships/image" Target="media/image41.wmf"/><Relationship Id="rId324" Type="http://schemas.openxmlformats.org/officeDocument/2006/relationships/control" Target="activeX/activeX253.xml"/><Relationship Id="rId366" Type="http://schemas.openxmlformats.org/officeDocument/2006/relationships/theme" Target="theme/theme1.xml"/><Relationship Id="rId170" Type="http://schemas.openxmlformats.org/officeDocument/2006/relationships/control" Target="activeX/activeX117.xml"/><Relationship Id="rId226" Type="http://schemas.openxmlformats.org/officeDocument/2006/relationships/control" Target="activeX/activeX158.xml"/><Relationship Id="rId268" Type="http://schemas.openxmlformats.org/officeDocument/2006/relationships/control" Target="activeX/activeX200.xml"/><Relationship Id="rId32" Type="http://schemas.openxmlformats.org/officeDocument/2006/relationships/image" Target="media/image11.wmf"/><Relationship Id="rId74" Type="http://schemas.openxmlformats.org/officeDocument/2006/relationships/control" Target="activeX/activeX39.xml"/><Relationship Id="rId128" Type="http://schemas.openxmlformats.org/officeDocument/2006/relationships/control" Target="activeX/activeX93.xml"/><Relationship Id="rId335" Type="http://schemas.openxmlformats.org/officeDocument/2006/relationships/control" Target="activeX/activeX264.xml"/><Relationship Id="rId5" Type="http://schemas.openxmlformats.org/officeDocument/2006/relationships/webSettings" Target="webSettings.xml"/><Relationship Id="rId181" Type="http://schemas.openxmlformats.org/officeDocument/2006/relationships/image" Target="media/image52.wmf"/><Relationship Id="rId237" Type="http://schemas.openxmlformats.org/officeDocument/2006/relationships/control" Target="activeX/activeX169.xml"/><Relationship Id="rId279" Type="http://schemas.openxmlformats.org/officeDocument/2006/relationships/control" Target="activeX/activeX211.xml"/><Relationship Id="rId43" Type="http://schemas.openxmlformats.org/officeDocument/2006/relationships/control" Target="activeX/activeX20.xml"/><Relationship Id="rId139" Type="http://schemas.openxmlformats.org/officeDocument/2006/relationships/image" Target="media/image31.wmf"/><Relationship Id="rId290" Type="http://schemas.openxmlformats.org/officeDocument/2006/relationships/control" Target="activeX/activeX219.xml"/><Relationship Id="rId304" Type="http://schemas.openxmlformats.org/officeDocument/2006/relationships/control" Target="activeX/activeX233.xml"/><Relationship Id="rId346" Type="http://schemas.openxmlformats.org/officeDocument/2006/relationships/control" Target="activeX/activeX275.xml"/><Relationship Id="rId85" Type="http://schemas.openxmlformats.org/officeDocument/2006/relationships/control" Target="activeX/activeX50.xml"/><Relationship Id="rId150" Type="http://schemas.openxmlformats.org/officeDocument/2006/relationships/control" Target="activeX/activeX107.xml"/><Relationship Id="rId192" Type="http://schemas.openxmlformats.org/officeDocument/2006/relationships/control" Target="activeX/activeX128.xml"/><Relationship Id="rId206" Type="http://schemas.openxmlformats.org/officeDocument/2006/relationships/control" Target="activeX/activeX138.xml"/><Relationship Id="rId248" Type="http://schemas.openxmlformats.org/officeDocument/2006/relationships/control" Target="activeX/activeX180.xml"/><Relationship Id="rId12" Type="http://schemas.openxmlformats.org/officeDocument/2006/relationships/control" Target="activeX/activeX2.xml"/><Relationship Id="rId108" Type="http://schemas.openxmlformats.org/officeDocument/2006/relationships/control" Target="activeX/activeX73.xml"/><Relationship Id="rId315" Type="http://schemas.openxmlformats.org/officeDocument/2006/relationships/control" Target="activeX/activeX244.xml"/><Relationship Id="rId357" Type="http://schemas.openxmlformats.org/officeDocument/2006/relationships/control" Target="activeX/activeX286.xml"/><Relationship Id="rId54" Type="http://schemas.openxmlformats.org/officeDocument/2006/relationships/control" Target="activeX/activeX26.xml"/><Relationship Id="rId96" Type="http://schemas.openxmlformats.org/officeDocument/2006/relationships/control" Target="activeX/activeX61.xml"/><Relationship Id="rId161" Type="http://schemas.openxmlformats.org/officeDocument/2006/relationships/image" Target="media/image42.wmf"/><Relationship Id="rId217" Type="http://schemas.openxmlformats.org/officeDocument/2006/relationships/control" Target="activeX/activeX149.xml"/><Relationship Id="rId259" Type="http://schemas.openxmlformats.org/officeDocument/2006/relationships/control" Target="activeX/activeX191.xml"/><Relationship Id="rId23" Type="http://schemas.openxmlformats.org/officeDocument/2006/relationships/image" Target="media/image9.wmf"/><Relationship Id="rId119" Type="http://schemas.openxmlformats.org/officeDocument/2006/relationships/control" Target="activeX/activeX84.xml"/><Relationship Id="rId270" Type="http://schemas.openxmlformats.org/officeDocument/2006/relationships/control" Target="activeX/activeX202.xml"/><Relationship Id="rId326" Type="http://schemas.openxmlformats.org/officeDocument/2006/relationships/control" Target="activeX/activeX255.xml"/><Relationship Id="rId65" Type="http://schemas.openxmlformats.org/officeDocument/2006/relationships/image" Target="media/image27.wmf"/><Relationship Id="rId130" Type="http://schemas.openxmlformats.org/officeDocument/2006/relationships/control" Target="activeX/activeX95.xml"/><Relationship Id="rId172" Type="http://schemas.openxmlformats.org/officeDocument/2006/relationships/control" Target="activeX/activeX118.xml"/><Relationship Id="rId228" Type="http://schemas.openxmlformats.org/officeDocument/2006/relationships/control" Target="activeX/activeX160.xml"/><Relationship Id="rId281" Type="http://schemas.openxmlformats.org/officeDocument/2006/relationships/image" Target="media/image62.wmf"/><Relationship Id="rId337" Type="http://schemas.openxmlformats.org/officeDocument/2006/relationships/control" Target="activeX/activeX266.xml"/><Relationship Id="rId34" Type="http://schemas.openxmlformats.org/officeDocument/2006/relationships/image" Target="media/image12.wmf"/><Relationship Id="rId76" Type="http://schemas.openxmlformats.org/officeDocument/2006/relationships/control" Target="activeX/activeX41.xml"/><Relationship Id="rId141" Type="http://schemas.openxmlformats.org/officeDocument/2006/relationships/image" Target="media/image32.wmf"/><Relationship Id="rId7" Type="http://schemas.openxmlformats.org/officeDocument/2006/relationships/endnotes" Target="endnotes.xml"/><Relationship Id="rId183" Type="http://schemas.openxmlformats.org/officeDocument/2006/relationships/image" Target="media/image53.wmf"/><Relationship Id="rId239" Type="http://schemas.openxmlformats.org/officeDocument/2006/relationships/control" Target="activeX/activeX171.xml"/><Relationship Id="rId250" Type="http://schemas.openxmlformats.org/officeDocument/2006/relationships/control" Target="activeX/activeX182.xml"/><Relationship Id="rId292" Type="http://schemas.openxmlformats.org/officeDocument/2006/relationships/control" Target="activeX/activeX221.xml"/><Relationship Id="rId306" Type="http://schemas.openxmlformats.org/officeDocument/2006/relationships/control" Target="activeX/activeX235.xml"/><Relationship Id="rId45" Type="http://schemas.openxmlformats.org/officeDocument/2006/relationships/control" Target="activeX/activeX21.xml"/><Relationship Id="rId87" Type="http://schemas.openxmlformats.org/officeDocument/2006/relationships/control" Target="activeX/activeX52.xml"/><Relationship Id="rId110" Type="http://schemas.openxmlformats.org/officeDocument/2006/relationships/control" Target="activeX/activeX75.xml"/><Relationship Id="rId348" Type="http://schemas.openxmlformats.org/officeDocument/2006/relationships/control" Target="activeX/activeX277.xml"/><Relationship Id="rId152" Type="http://schemas.openxmlformats.org/officeDocument/2006/relationships/control" Target="activeX/activeX108.xml"/><Relationship Id="rId194" Type="http://schemas.openxmlformats.org/officeDocument/2006/relationships/control" Target="activeX/activeX129.xml"/><Relationship Id="rId208" Type="http://schemas.openxmlformats.org/officeDocument/2006/relationships/control" Target="activeX/activeX140.xml"/><Relationship Id="rId261" Type="http://schemas.openxmlformats.org/officeDocument/2006/relationships/control" Target="activeX/activeX193.xml"/><Relationship Id="rId14" Type="http://schemas.openxmlformats.org/officeDocument/2006/relationships/control" Target="activeX/activeX3.xml"/><Relationship Id="rId56" Type="http://schemas.openxmlformats.org/officeDocument/2006/relationships/control" Target="activeX/activeX27.xml"/><Relationship Id="rId317" Type="http://schemas.openxmlformats.org/officeDocument/2006/relationships/control" Target="activeX/activeX246.xml"/><Relationship Id="rId359" Type="http://schemas.openxmlformats.org/officeDocument/2006/relationships/control" Target="activeX/activeX288.xml"/><Relationship Id="rId98" Type="http://schemas.openxmlformats.org/officeDocument/2006/relationships/control" Target="activeX/activeX63.xml"/><Relationship Id="rId121" Type="http://schemas.openxmlformats.org/officeDocument/2006/relationships/control" Target="activeX/activeX86.xml"/><Relationship Id="rId163" Type="http://schemas.openxmlformats.org/officeDocument/2006/relationships/image" Target="media/image43.wmf"/><Relationship Id="rId219" Type="http://schemas.openxmlformats.org/officeDocument/2006/relationships/control" Target="activeX/activeX151.xml"/><Relationship Id="rId230" Type="http://schemas.openxmlformats.org/officeDocument/2006/relationships/control" Target="activeX/activeX162.xml"/><Relationship Id="rId25" Type="http://schemas.openxmlformats.org/officeDocument/2006/relationships/image" Target="media/image10.wmf"/><Relationship Id="rId67" Type="http://schemas.openxmlformats.org/officeDocument/2006/relationships/control" Target="activeX/activeX33.xml"/><Relationship Id="rId272" Type="http://schemas.openxmlformats.org/officeDocument/2006/relationships/control" Target="activeX/activeX204.xml"/><Relationship Id="rId328" Type="http://schemas.openxmlformats.org/officeDocument/2006/relationships/control" Target="activeX/activeX257.xml"/><Relationship Id="rId132" Type="http://schemas.openxmlformats.org/officeDocument/2006/relationships/control" Target="activeX/activeX97.xml"/><Relationship Id="rId174" Type="http://schemas.openxmlformats.org/officeDocument/2006/relationships/control" Target="activeX/activeX119.xml"/><Relationship Id="rId220" Type="http://schemas.openxmlformats.org/officeDocument/2006/relationships/control" Target="activeX/activeX152.xml"/><Relationship Id="rId241" Type="http://schemas.openxmlformats.org/officeDocument/2006/relationships/control" Target="activeX/activeX173.xml"/><Relationship Id="rId15" Type="http://schemas.openxmlformats.org/officeDocument/2006/relationships/image" Target="media/image5.wmf"/><Relationship Id="rId36" Type="http://schemas.openxmlformats.org/officeDocument/2006/relationships/image" Target="media/image13.wmf"/><Relationship Id="rId57" Type="http://schemas.openxmlformats.org/officeDocument/2006/relationships/image" Target="media/image23.wmf"/><Relationship Id="rId262" Type="http://schemas.openxmlformats.org/officeDocument/2006/relationships/control" Target="activeX/activeX194.xml"/><Relationship Id="rId283" Type="http://schemas.openxmlformats.org/officeDocument/2006/relationships/image" Target="media/image63.wmf"/><Relationship Id="rId318" Type="http://schemas.openxmlformats.org/officeDocument/2006/relationships/control" Target="activeX/activeX247.xml"/><Relationship Id="rId339" Type="http://schemas.openxmlformats.org/officeDocument/2006/relationships/control" Target="activeX/activeX268.xml"/><Relationship Id="rId78" Type="http://schemas.openxmlformats.org/officeDocument/2006/relationships/control" Target="activeX/activeX43.xml"/><Relationship Id="rId99" Type="http://schemas.openxmlformats.org/officeDocument/2006/relationships/control" Target="activeX/activeX64.xml"/><Relationship Id="rId101" Type="http://schemas.openxmlformats.org/officeDocument/2006/relationships/control" Target="activeX/activeX66.xml"/><Relationship Id="rId122" Type="http://schemas.openxmlformats.org/officeDocument/2006/relationships/control" Target="activeX/activeX87.xml"/><Relationship Id="rId143" Type="http://schemas.openxmlformats.org/officeDocument/2006/relationships/image" Target="media/image33.wmf"/><Relationship Id="rId164" Type="http://schemas.openxmlformats.org/officeDocument/2006/relationships/control" Target="activeX/activeX114.xml"/><Relationship Id="rId185" Type="http://schemas.openxmlformats.org/officeDocument/2006/relationships/image" Target="media/image54.wmf"/><Relationship Id="rId350" Type="http://schemas.openxmlformats.org/officeDocument/2006/relationships/control" Target="activeX/activeX279.xml"/><Relationship Id="rId9" Type="http://schemas.openxmlformats.org/officeDocument/2006/relationships/image" Target="media/image2.wmf"/><Relationship Id="rId210" Type="http://schemas.openxmlformats.org/officeDocument/2006/relationships/control" Target="activeX/activeX142.xml"/><Relationship Id="rId26" Type="http://schemas.openxmlformats.org/officeDocument/2006/relationships/control" Target="activeX/activeX9.xml"/><Relationship Id="rId231" Type="http://schemas.openxmlformats.org/officeDocument/2006/relationships/control" Target="activeX/activeX163.xml"/><Relationship Id="rId252" Type="http://schemas.openxmlformats.org/officeDocument/2006/relationships/control" Target="activeX/activeX184.xml"/><Relationship Id="rId273" Type="http://schemas.openxmlformats.org/officeDocument/2006/relationships/control" Target="activeX/activeX205.xml"/><Relationship Id="rId294" Type="http://schemas.openxmlformats.org/officeDocument/2006/relationships/control" Target="activeX/activeX223.xml"/><Relationship Id="rId308" Type="http://schemas.openxmlformats.org/officeDocument/2006/relationships/control" Target="activeX/activeX237.xml"/><Relationship Id="rId329" Type="http://schemas.openxmlformats.org/officeDocument/2006/relationships/control" Target="activeX/activeX258.xml"/><Relationship Id="rId47" Type="http://schemas.openxmlformats.org/officeDocument/2006/relationships/control" Target="activeX/activeX22.xml"/><Relationship Id="rId68" Type="http://schemas.openxmlformats.org/officeDocument/2006/relationships/image" Target="media/image28.wmf"/><Relationship Id="rId89" Type="http://schemas.openxmlformats.org/officeDocument/2006/relationships/control" Target="activeX/activeX54.xml"/><Relationship Id="rId112" Type="http://schemas.openxmlformats.org/officeDocument/2006/relationships/control" Target="activeX/activeX77.xml"/><Relationship Id="rId133" Type="http://schemas.openxmlformats.org/officeDocument/2006/relationships/control" Target="activeX/activeX98.xml"/><Relationship Id="rId154" Type="http://schemas.openxmlformats.org/officeDocument/2006/relationships/control" Target="activeX/activeX109.xml"/><Relationship Id="rId175" Type="http://schemas.openxmlformats.org/officeDocument/2006/relationships/image" Target="media/image49.wmf"/><Relationship Id="rId340" Type="http://schemas.openxmlformats.org/officeDocument/2006/relationships/control" Target="activeX/activeX269.xml"/><Relationship Id="rId361" Type="http://schemas.openxmlformats.org/officeDocument/2006/relationships/control" Target="activeX/activeX290.xml"/><Relationship Id="rId196" Type="http://schemas.openxmlformats.org/officeDocument/2006/relationships/image" Target="media/image59.wmf"/><Relationship Id="rId200" Type="http://schemas.openxmlformats.org/officeDocument/2006/relationships/control" Target="activeX/activeX133.xml"/><Relationship Id="rId16" Type="http://schemas.openxmlformats.org/officeDocument/2006/relationships/control" Target="activeX/activeX4.xml"/><Relationship Id="rId221" Type="http://schemas.openxmlformats.org/officeDocument/2006/relationships/control" Target="activeX/activeX153.xml"/><Relationship Id="rId242" Type="http://schemas.openxmlformats.org/officeDocument/2006/relationships/control" Target="activeX/activeX174.xml"/><Relationship Id="rId263" Type="http://schemas.openxmlformats.org/officeDocument/2006/relationships/control" Target="activeX/activeX195.xml"/><Relationship Id="rId284" Type="http://schemas.openxmlformats.org/officeDocument/2006/relationships/control" Target="activeX/activeX214.xml"/><Relationship Id="rId319" Type="http://schemas.openxmlformats.org/officeDocument/2006/relationships/control" Target="activeX/activeX248.xml"/><Relationship Id="rId37" Type="http://schemas.openxmlformats.org/officeDocument/2006/relationships/control" Target="activeX/activeX17.xml"/><Relationship Id="rId58" Type="http://schemas.openxmlformats.org/officeDocument/2006/relationships/control" Target="activeX/activeX28.xml"/><Relationship Id="rId79" Type="http://schemas.openxmlformats.org/officeDocument/2006/relationships/control" Target="activeX/activeX44.xml"/><Relationship Id="rId102" Type="http://schemas.openxmlformats.org/officeDocument/2006/relationships/control" Target="activeX/activeX67.xml"/><Relationship Id="rId123" Type="http://schemas.openxmlformats.org/officeDocument/2006/relationships/control" Target="activeX/activeX88.xml"/><Relationship Id="rId144" Type="http://schemas.openxmlformats.org/officeDocument/2006/relationships/control" Target="activeX/activeX104.xml"/><Relationship Id="rId330" Type="http://schemas.openxmlformats.org/officeDocument/2006/relationships/control" Target="activeX/activeX259.xml"/><Relationship Id="rId90" Type="http://schemas.openxmlformats.org/officeDocument/2006/relationships/control" Target="activeX/activeX55.xml"/><Relationship Id="rId165" Type="http://schemas.openxmlformats.org/officeDocument/2006/relationships/image" Target="media/image44.wmf"/><Relationship Id="rId186" Type="http://schemas.openxmlformats.org/officeDocument/2006/relationships/control" Target="activeX/activeX125.xml"/><Relationship Id="rId351" Type="http://schemas.openxmlformats.org/officeDocument/2006/relationships/control" Target="activeX/activeX280.xml"/><Relationship Id="rId211" Type="http://schemas.openxmlformats.org/officeDocument/2006/relationships/control" Target="activeX/activeX143.xml"/><Relationship Id="rId232" Type="http://schemas.openxmlformats.org/officeDocument/2006/relationships/control" Target="activeX/activeX164.xml"/><Relationship Id="rId253" Type="http://schemas.openxmlformats.org/officeDocument/2006/relationships/control" Target="activeX/activeX185.xml"/><Relationship Id="rId274" Type="http://schemas.openxmlformats.org/officeDocument/2006/relationships/control" Target="activeX/activeX206.xml"/><Relationship Id="rId295" Type="http://schemas.openxmlformats.org/officeDocument/2006/relationships/control" Target="activeX/activeX224.xml"/><Relationship Id="rId309" Type="http://schemas.openxmlformats.org/officeDocument/2006/relationships/control" Target="activeX/activeX238.xml"/><Relationship Id="rId27" Type="http://schemas.openxmlformats.org/officeDocument/2006/relationships/control" Target="activeX/activeX10.xml"/><Relationship Id="rId48" Type="http://schemas.openxmlformats.org/officeDocument/2006/relationships/image" Target="media/image19.wmf"/><Relationship Id="rId69" Type="http://schemas.openxmlformats.org/officeDocument/2006/relationships/control" Target="activeX/activeX34.xml"/><Relationship Id="rId113" Type="http://schemas.openxmlformats.org/officeDocument/2006/relationships/control" Target="activeX/activeX78.xml"/><Relationship Id="rId134" Type="http://schemas.openxmlformats.org/officeDocument/2006/relationships/control" Target="activeX/activeX99.xml"/><Relationship Id="rId320" Type="http://schemas.openxmlformats.org/officeDocument/2006/relationships/control" Target="activeX/activeX249.xml"/><Relationship Id="rId80" Type="http://schemas.openxmlformats.org/officeDocument/2006/relationships/control" Target="activeX/activeX45.xml"/><Relationship Id="rId155" Type="http://schemas.openxmlformats.org/officeDocument/2006/relationships/image" Target="media/image39.wmf"/><Relationship Id="rId176" Type="http://schemas.openxmlformats.org/officeDocument/2006/relationships/control" Target="activeX/activeX120.xml"/><Relationship Id="rId197" Type="http://schemas.openxmlformats.org/officeDocument/2006/relationships/control" Target="activeX/activeX131.xml"/><Relationship Id="rId341" Type="http://schemas.openxmlformats.org/officeDocument/2006/relationships/control" Target="activeX/activeX270.xml"/><Relationship Id="rId362" Type="http://schemas.openxmlformats.org/officeDocument/2006/relationships/control" Target="activeX/activeX291.xml"/><Relationship Id="rId201" Type="http://schemas.openxmlformats.org/officeDocument/2006/relationships/control" Target="activeX/activeX134.xml"/><Relationship Id="rId222" Type="http://schemas.openxmlformats.org/officeDocument/2006/relationships/control" Target="activeX/activeX154.xml"/><Relationship Id="rId243" Type="http://schemas.openxmlformats.org/officeDocument/2006/relationships/control" Target="activeX/activeX175.xml"/><Relationship Id="rId264" Type="http://schemas.openxmlformats.org/officeDocument/2006/relationships/control" Target="activeX/activeX196.xml"/><Relationship Id="rId285" Type="http://schemas.openxmlformats.org/officeDocument/2006/relationships/image" Target="media/image64.wmf"/><Relationship Id="rId17" Type="http://schemas.openxmlformats.org/officeDocument/2006/relationships/image" Target="media/image6.wmf"/><Relationship Id="rId38" Type="http://schemas.openxmlformats.org/officeDocument/2006/relationships/image" Target="media/image14.wmf"/><Relationship Id="rId59" Type="http://schemas.openxmlformats.org/officeDocument/2006/relationships/image" Target="media/image24.wmf"/><Relationship Id="rId103" Type="http://schemas.openxmlformats.org/officeDocument/2006/relationships/control" Target="activeX/activeX68.xml"/><Relationship Id="rId124" Type="http://schemas.openxmlformats.org/officeDocument/2006/relationships/control" Target="activeX/activeX89.xml"/><Relationship Id="rId310" Type="http://schemas.openxmlformats.org/officeDocument/2006/relationships/control" Target="activeX/activeX239.xml"/><Relationship Id="rId70" Type="http://schemas.openxmlformats.org/officeDocument/2006/relationships/control" Target="activeX/activeX35.xml"/><Relationship Id="rId91" Type="http://schemas.openxmlformats.org/officeDocument/2006/relationships/control" Target="activeX/activeX56.xml"/><Relationship Id="rId145" Type="http://schemas.openxmlformats.org/officeDocument/2006/relationships/image" Target="media/image34.wmf"/><Relationship Id="rId166" Type="http://schemas.openxmlformats.org/officeDocument/2006/relationships/control" Target="activeX/activeX115.xml"/><Relationship Id="rId187" Type="http://schemas.openxmlformats.org/officeDocument/2006/relationships/image" Target="media/image55.wmf"/><Relationship Id="rId331" Type="http://schemas.openxmlformats.org/officeDocument/2006/relationships/control" Target="activeX/activeX260.xml"/><Relationship Id="rId352" Type="http://schemas.openxmlformats.org/officeDocument/2006/relationships/control" Target="activeX/activeX281.xml"/><Relationship Id="rId1" Type="http://schemas.openxmlformats.org/officeDocument/2006/relationships/customXml" Target="../customXml/item1.xml"/><Relationship Id="rId212" Type="http://schemas.openxmlformats.org/officeDocument/2006/relationships/control" Target="activeX/activeX144.xml"/><Relationship Id="rId233" Type="http://schemas.openxmlformats.org/officeDocument/2006/relationships/control" Target="activeX/activeX165.xml"/><Relationship Id="rId254" Type="http://schemas.openxmlformats.org/officeDocument/2006/relationships/control" Target="activeX/activeX186.xml"/><Relationship Id="rId28" Type="http://schemas.openxmlformats.org/officeDocument/2006/relationships/control" Target="activeX/activeX11.xml"/><Relationship Id="rId49" Type="http://schemas.openxmlformats.org/officeDocument/2006/relationships/control" Target="activeX/activeX23.xml"/><Relationship Id="rId114" Type="http://schemas.openxmlformats.org/officeDocument/2006/relationships/control" Target="activeX/activeX79.xml"/><Relationship Id="rId275" Type="http://schemas.openxmlformats.org/officeDocument/2006/relationships/control" Target="activeX/activeX207.xml"/><Relationship Id="rId296" Type="http://schemas.openxmlformats.org/officeDocument/2006/relationships/control" Target="activeX/activeX225.xml"/><Relationship Id="rId300" Type="http://schemas.openxmlformats.org/officeDocument/2006/relationships/control" Target="activeX/activeX229.xml"/><Relationship Id="rId60" Type="http://schemas.openxmlformats.org/officeDocument/2006/relationships/control" Target="activeX/activeX29.xml"/><Relationship Id="rId81" Type="http://schemas.openxmlformats.org/officeDocument/2006/relationships/control" Target="activeX/activeX46.xml"/><Relationship Id="rId135" Type="http://schemas.openxmlformats.org/officeDocument/2006/relationships/image" Target="media/image29.wmf"/><Relationship Id="rId156" Type="http://schemas.openxmlformats.org/officeDocument/2006/relationships/control" Target="activeX/activeX110.xml"/><Relationship Id="rId177" Type="http://schemas.openxmlformats.org/officeDocument/2006/relationships/image" Target="media/image50.wmf"/><Relationship Id="rId198" Type="http://schemas.openxmlformats.org/officeDocument/2006/relationships/control" Target="activeX/activeX132.xml"/><Relationship Id="rId321" Type="http://schemas.openxmlformats.org/officeDocument/2006/relationships/control" Target="activeX/activeX250.xml"/><Relationship Id="rId342" Type="http://schemas.openxmlformats.org/officeDocument/2006/relationships/control" Target="activeX/activeX271.xml"/><Relationship Id="rId363" Type="http://schemas.openxmlformats.org/officeDocument/2006/relationships/control" Target="activeX/activeX292.xml"/><Relationship Id="rId202" Type="http://schemas.openxmlformats.org/officeDocument/2006/relationships/image" Target="media/image61.wmf"/><Relationship Id="rId223" Type="http://schemas.openxmlformats.org/officeDocument/2006/relationships/control" Target="activeX/activeX155.xml"/><Relationship Id="rId244" Type="http://schemas.openxmlformats.org/officeDocument/2006/relationships/control" Target="activeX/activeX176.xml"/><Relationship Id="rId18" Type="http://schemas.openxmlformats.org/officeDocument/2006/relationships/control" Target="activeX/activeX5.xml"/><Relationship Id="rId39" Type="http://schemas.openxmlformats.org/officeDocument/2006/relationships/control" Target="activeX/activeX18.xml"/><Relationship Id="rId265" Type="http://schemas.openxmlformats.org/officeDocument/2006/relationships/control" Target="activeX/activeX197.xml"/><Relationship Id="rId286" Type="http://schemas.openxmlformats.org/officeDocument/2006/relationships/control" Target="activeX/activeX215.xml"/><Relationship Id="rId50" Type="http://schemas.openxmlformats.org/officeDocument/2006/relationships/image" Target="media/image20.wmf"/><Relationship Id="rId104" Type="http://schemas.openxmlformats.org/officeDocument/2006/relationships/control" Target="activeX/activeX69.xml"/><Relationship Id="rId125" Type="http://schemas.openxmlformats.org/officeDocument/2006/relationships/control" Target="activeX/activeX90.xml"/><Relationship Id="rId146" Type="http://schemas.openxmlformats.org/officeDocument/2006/relationships/control" Target="activeX/activeX105.xml"/><Relationship Id="rId167" Type="http://schemas.openxmlformats.org/officeDocument/2006/relationships/image" Target="media/image45.wmf"/><Relationship Id="rId188" Type="http://schemas.openxmlformats.org/officeDocument/2006/relationships/control" Target="activeX/activeX126.xml"/><Relationship Id="rId311" Type="http://schemas.openxmlformats.org/officeDocument/2006/relationships/control" Target="activeX/activeX240.xml"/><Relationship Id="rId332" Type="http://schemas.openxmlformats.org/officeDocument/2006/relationships/control" Target="activeX/activeX261.xml"/><Relationship Id="rId353" Type="http://schemas.openxmlformats.org/officeDocument/2006/relationships/control" Target="activeX/activeX282.xml"/><Relationship Id="rId71" Type="http://schemas.openxmlformats.org/officeDocument/2006/relationships/control" Target="activeX/activeX36.xml"/><Relationship Id="rId92" Type="http://schemas.openxmlformats.org/officeDocument/2006/relationships/control" Target="activeX/activeX57.xml"/><Relationship Id="rId213" Type="http://schemas.openxmlformats.org/officeDocument/2006/relationships/control" Target="activeX/activeX145.xml"/><Relationship Id="rId234" Type="http://schemas.openxmlformats.org/officeDocument/2006/relationships/control" Target="activeX/activeX166.xml"/><Relationship Id="rId2" Type="http://schemas.openxmlformats.org/officeDocument/2006/relationships/numbering" Target="numbering.xml"/><Relationship Id="rId29" Type="http://schemas.openxmlformats.org/officeDocument/2006/relationships/control" Target="activeX/activeX12.xml"/><Relationship Id="rId255" Type="http://schemas.openxmlformats.org/officeDocument/2006/relationships/control" Target="activeX/activeX187.xml"/><Relationship Id="rId276" Type="http://schemas.openxmlformats.org/officeDocument/2006/relationships/control" Target="activeX/activeX208.xml"/><Relationship Id="rId297" Type="http://schemas.openxmlformats.org/officeDocument/2006/relationships/control" Target="activeX/activeX226.xml"/><Relationship Id="rId40" Type="http://schemas.openxmlformats.org/officeDocument/2006/relationships/image" Target="media/image15.wmf"/><Relationship Id="rId115" Type="http://schemas.openxmlformats.org/officeDocument/2006/relationships/control" Target="activeX/activeX80.xml"/><Relationship Id="rId136" Type="http://schemas.openxmlformats.org/officeDocument/2006/relationships/control" Target="activeX/activeX100.xml"/><Relationship Id="rId157" Type="http://schemas.openxmlformats.org/officeDocument/2006/relationships/image" Target="media/image40.wmf"/><Relationship Id="rId178" Type="http://schemas.openxmlformats.org/officeDocument/2006/relationships/control" Target="activeX/activeX121.xml"/><Relationship Id="rId301" Type="http://schemas.openxmlformats.org/officeDocument/2006/relationships/control" Target="activeX/activeX230.xml"/><Relationship Id="rId322" Type="http://schemas.openxmlformats.org/officeDocument/2006/relationships/control" Target="activeX/activeX251.xml"/><Relationship Id="rId343" Type="http://schemas.openxmlformats.org/officeDocument/2006/relationships/control" Target="activeX/activeX272.xml"/><Relationship Id="rId364" Type="http://schemas.openxmlformats.org/officeDocument/2006/relationships/footer" Target="footer1.xml"/><Relationship Id="rId61" Type="http://schemas.openxmlformats.org/officeDocument/2006/relationships/image" Target="media/image25.wmf"/><Relationship Id="rId82" Type="http://schemas.openxmlformats.org/officeDocument/2006/relationships/control" Target="activeX/activeX47.xml"/><Relationship Id="rId199" Type="http://schemas.openxmlformats.org/officeDocument/2006/relationships/image" Target="media/image60.wmf"/><Relationship Id="rId203" Type="http://schemas.openxmlformats.org/officeDocument/2006/relationships/control" Target="activeX/activeX135.xml"/><Relationship Id="rId19" Type="http://schemas.openxmlformats.org/officeDocument/2006/relationships/image" Target="media/image7.wmf"/><Relationship Id="rId224" Type="http://schemas.openxmlformats.org/officeDocument/2006/relationships/control" Target="activeX/activeX156.xml"/><Relationship Id="rId245" Type="http://schemas.openxmlformats.org/officeDocument/2006/relationships/control" Target="activeX/activeX177.xml"/><Relationship Id="rId266" Type="http://schemas.openxmlformats.org/officeDocument/2006/relationships/control" Target="activeX/activeX198.xml"/><Relationship Id="rId287" Type="http://schemas.openxmlformats.org/officeDocument/2006/relationships/control" Target="activeX/activeX216.xml"/><Relationship Id="rId30" Type="http://schemas.openxmlformats.org/officeDocument/2006/relationships/control" Target="activeX/activeX13.xml"/><Relationship Id="rId105" Type="http://schemas.openxmlformats.org/officeDocument/2006/relationships/control" Target="activeX/activeX70.xml"/><Relationship Id="rId126" Type="http://schemas.openxmlformats.org/officeDocument/2006/relationships/control" Target="activeX/activeX91.xml"/><Relationship Id="rId147" Type="http://schemas.openxmlformats.org/officeDocument/2006/relationships/image" Target="media/image35.wmf"/><Relationship Id="rId168" Type="http://schemas.openxmlformats.org/officeDocument/2006/relationships/control" Target="activeX/activeX116.xml"/><Relationship Id="rId312" Type="http://schemas.openxmlformats.org/officeDocument/2006/relationships/control" Target="activeX/activeX241.xml"/><Relationship Id="rId333" Type="http://schemas.openxmlformats.org/officeDocument/2006/relationships/control" Target="activeX/activeX262.xml"/><Relationship Id="rId354" Type="http://schemas.openxmlformats.org/officeDocument/2006/relationships/control" Target="activeX/activeX283.xml"/><Relationship Id="rId51" Type="http://schemas.openxmlformats.org/officeDocument/2006/relationships/control" Target="activeX/activeX24.xml"/><Relationship Id="rId72" Type="http://schemas.openxmlformats.org/officeDocument/2006/relationships/control" Target="activeX/activeX37.xml"/><Relationship Id="rId93" Type="http://schemas.openxmlformats.org/officeDocument/2006/relationships/control" Target="activeX/activeX58.xml"/><Relationship Id="rId189" Type="http://schemas.openxmlformats.org/officeDocument/2006/relationships/image" Target="media/image56.wmf"/><Relationship Id="rId3" Type="http://schemas.openxmlformats.org/officeDocument/2006/relationships/styles" Target="styles.xml"/><Relationship Id="rId214" Type="http://schemas.openxmlformats.org/officeDocument/2006/relationships/control" Target="activeX/activeX146.xml"/><Relationship Id="rId235" Type="http://schemas.openxmlformats.org/officeDocument/2006/relationships/control" Target="activeX/activeX167.xml"/><Relationship Id="rId256" Type="http://schemas.openxmlformats.org/officeDocument/2006/relationships/control" Target="activeX/activeX188.xml"/><Relationship Id="rId277" Type="http://schemas.openxmlformats.org/officeDocument/2006/relationships/control" Target="activeX/activeX209.xml"/><Relationship Id="rId298" Type="http://schemas.openxmlformats.org/officeDocument/2006/relationships/control" Target="activeX/activeX227.xml"/><Relationship Id="rId116" Type="http://schemas.openxmlformats.org/officeDocument/2006/relationships/control" Target="activeX/activeX81.xml"/><Relationship Id="rId137" Type="http://schemas.openxmlformats.org/officeDocument/2006/relationships/image" Target="media/image30.wmf"/><Relationship Id="rId158" Type="http://schemas.openxmlformats.org/officeDocument/2006/relationships/control" Target="activeX/activeX111.xml"/><Relationship Id="rId302" Type="http://schemas.openxmlformats.org/officeDocument/2006/relationships/control" Target="activeX/activeX231.xml"/><Relationship Id="rId323" Type="http://schemas.openxmlformats.org/officeDocument/2006/relationships/control" Target="activeX/activeX252.xml"/><Relationship Id="rId344" Type="http://schemas.openxmlformats.org/officeDocument/2006/relationships/control" Target="activeX/activeX273.xml"/><Relationship Id="rId20" Type="http://schemas.openxmlformats.org/officeDocument/2006/relationships/control" Target="activeX/activeX6.xml"/><Relationship Id="rId41" Type="http://schemas.openxmlformats.org/officeDocument/2006/relationships/control" Target="activeX/activeX19.xml"/><Relationship Id="rId62" Type="http://schemas.openxmlformats.org/officeDocument/2006/relationships/control" Target="activeX/activeX30.xml"/><Relationship Id="rId83" Type="http://schemas.openxmlformats.org/officeDocument/2006/relationships/control" Target="activeX/activeX48.xml"/><Relationship Id="rId179" Type="http://schemas.openxmlformats.org/officeDocument/2006/relationships/image" Target="media/image51.wmf"/><Relationship Id="rId365" Type="http://schemas.openxmlformats.org/officeDocument/2006/relationships/fontTable" Target="fontTable.xml"/><Relationship Id="rId190" Type="http://schemas.openxmlformats.org/officeDocument/2006/relationships/control" Target="activeX/activeX127.xml"/><Relationship Id="rId204" Type="http://schemas.openxmlformats.org/officeDocument/2006/relationships/control" Target="activeX/activeX136.xml"/><Relationship Id="rId225" Type="http://schemas.openxmlformats.org/officeDocument/2006/relationships/control" Target="activeX/activeX157.xml"/><Relationship Id="rId246" Type="http://schemas.openxmlformats.org/officeDocument/2006/relationships/control" Target="activeX/activeX178.xml"/><Relationship Id="rId267" Type="http://schemas.openxmlformats.org/officeDocument/2006/relationships/control" Target="activeX/activeX199.xml"/><Relationship Id="rId288" Type="http://schemas.openxmlformats.org/officeDocument/2006/relationships/control" Target="activeX/activeX217.xml"/><Relationship Id="rId106" Type="http://schemas.openxmlformats.org/officeDocument/2006/relationships/control" Target="activeX/activeX71.xml"/><Relationship Id="rId127" Type="http://schemas.openxmlformats.org/officeDocument/2006/relationships/control" Target="activeX/activeX92.xml"/><Relationship Id="rId313" Type="http://schemas.openxmlformats.org/officeDocument/2006/relationships/control" Target="activeX/activeX242.xml"/><Relationship Id="rId10" Type="http://schemas.openxmlformats.org/officeDocument/2006/relationships/control" Target="activeX/activeX1.xml"/><Relationship Id="rId31" Type="http://schemas.openxmlformats.org/officeDocument/2006/relationships/control" Target="activeX/activeX14.xml"/><Relationship Id="rId52" Type="http://schemas.openxmlformats.org/officeDocument/2006/relationships/control" Target="activeX/activeX25.xml"/><Relationship Id="rId73" Type="http://schemas.openxmlformats.org/officeDocument/2006/relationships/control" Target="activeX/activeX38.xml"/><Relationship Id="rId94" Type="http://schemas.openxmlformats.org/officeDocument/2006/relationships/control" Target="activeX/activeX59.xml"/><Relationship Id="rId148" Type="http://schemas.openxmlformats.org/officeDocument/2006/relationships/control" Target="activeX/activeX106.xml"/><Relationship Id="rId169" Type="http://schemas.openxmlformats.org/officeDocument/2006/relationships/image" Target="media/image46.wmf"/><Relationship Id="rId334" Type="http://schemas.openxmlformats.org/officeDocument/2006/relationships/control" Target="activeX/activeX263.xml"/><Relationship Id="rId355" Type="http://schemas.openxmlformats.org/officeDocument/2006/relationships/control" Target="activeX/activeX284.xml"/><Relationship Id="rId4" Type="http://schemas.openxmlformats.org/officeDocument/2006/relationships/settings" Target="settings.xml"/><Relationship Id="rId180" Type="http://schemas.openxmlformats.org/officeDocument/2006/relationships/control" Target="activeX/activeX122.xml"/><Relationship Id="rId215" Type="http://schemas.openxmlformats.org/officeDocument/2006/relationships/control" Target="activeX/activeX147.xml"/><Relationship Id="rId236" Type="http://schemas.openxmlformats.org/officeDocument/2006/relationships/control" Target="activeX/activeX168.xml"/><Relationship Id="rId257" Type="http://schemas.openxmlformats.org/officeDocument/2006/relationships/control" Target="activeX/activeX189.xml"/><Relationship Id="rId278" Type="http://schemas.openxmlformats.org/officeDocument/2006/relationships/control" Target="activeX/activeX210.xml"/><Relationship Id="rId303" Type="http://schemas.openxmlformats.org/officeDocument/2006/relationships/control" Target="activeX/activeX232.xml"/><Relationship Id="rId42" Type="http://schemas.openxmlformats.org/officeDocument/2006/relationships/image" Target="media/image16.wmf"/><Relationship Id="rId84" Type="http://schemas.openxmlformats.org/officeDocument/2006/relationships/control" Target="activeX/activeX49.xml"/><Relationship Id="rId138" Type="http://schemas.openxmlformats.org/officeDocument/2006/relationships/control" Target="activeX/activeX101.xml"/><Relationship Id="rId345" Type="http://schemas.openxmlformats.org/officeDocument/2006/relationships/control" Target="activeX/activeX274.xml"/><Relationship Id="rId191" Type="http://schemas.openxmlformats.org/officeDocument/2006/relationships/image" Target="media/image57.wmf"/><Relationship Id="rId205" Type="http://schemas.openxmlformats.org/officeDocument/2006/relationships/control" Target="activeX/activeX137.xml"/><Relationship Id="rId247" Type="http://schemas.openxmlformats.org/officeDocument/2006/relationships/control" Target="activeX/activeX179.xml"/><Relationship Id="rId107" Type="http://schemas.openxmlformats.org/officeDocument/2006/relationships/control" Target="activeX/activeX72.xml"/><Relationship Id="rId289" Type="http://schemas.openxmlformats.org/officeDocument/2006/relationships/control" Target="activeX/activeX218.xml"/><Relationship Id="rId11" Type="http://schemas.openxmlformats.org/officeDocument/2006/relationships/image" Target="media/image3.wmf"/><Relationship Id="rId53" Type="http://schemas.openxmlformats.org/officeDocument/2006/relationships/image" Target="media/image21.wmf"/><Relationship Id="rId149" Type="http://schemas.openxmlformats.org/officeDocument/2006/relationships/image" Target="media/image36.wmf"/><Relationship Id="rId314" Type="http://schemas.openxmlformats.org/officeDocument/2006/relationships/control" Target="activeX/activeX243.xml"/><Relationship Id="rId356" Type="http://schemas.openxmlformats.org/officeDocument/2006/relationships/control" Target="activeX/activeX285.xml"/><Relationship Id="rId95" Type="http://schemas.openxmlformats.org/officeDocument/2006/relationships/control" Target="activeX/activeX60.xml"/><Relationship Id="rId160" Type="http://schemas.openxmlformats.org/officeDocument/2006/relationships/control" Target="activeX/activeX112.xml"/><Relationship Id="rId216" Type="http://schemas.openxmlformats.org/officeDocument/2006/relationships/control" Target="activeX/activeX148.xml"/><Relationship Id="rId258" Type="http://schemas.openxmlformats.org/officeDocument/2006/relationships/control" Target="activeX/activeX190.xml"/><Relationship Id="rId22" Type="http://schemas.openxmlformats.org/officeDocument/2006/relationships/control" Target="activeX/activeX7.xml"/><Relationship Id="rId64" Type="http://schemas.openxmlformats.org/officeDocument/2006/relationships/control" Target="activeX/activeX31.xml"/><Relationship Id="rId118" Type="http://schemas.openxmlformats.org/officeDocument/2006/relationships/control" Target="activeX/activeX83.xml"/><Relationship Id="rId325" Type="http://schemas.openxmlformats.org/officeDocument/2006/relationships/control" Target="activeX/activeX254.xml"/><Relationship Id="rId171" Type="http://schemas.openxmlformats.org/officeDocument/2006/relationships/image" Target="media/image47.wmf"/><Relationship Id="rId227" Type="http://schemas.openxmlformats.org/officeDocument/2006/relationships/control" Target="activeX/activeX159.xml"/><Relationship Id="rId269" Type="http://schemas.openxmlformats.org/officeDocument/2006/relationships/control" Target="activeX/activeX201.xml"/><Relationship Id="rId33" Type="http://schemas.openxmlformats.org/officeDocument/2006/relationships/control" Target="activeX/activeX15.xml"/><Relationship Id="rId129" Type="http://schemas.openxmlformats.org/officeDocument/2006/relationships/control" Target="activeX/activeX94.xml"/><Relationship Id="rId280" Type="http://schemas.openxmlformats.org/officeDocument/2006/relationships/control" Target="activeX/activeX212.xml"/><Relationship Id="rId336" Type="http://schemas.openxmlformats.org/officeDocument/2006/relationships/control" Target="activeX/activeX265.xml"/><Relationship Id="rId75" Type="http://schemas.openxmlformats.org/officeDocument/2006/relationships/control" Target="activeX/activeX40.xml"/><Relationship Id="rId140" Type="http://schemas.openxmlformats.org/officeDocument/2006/relationships/control" Target="activeX/activeX102.xml"/><Relationship Id="rId182" Type="http://schemas.openxmlformats.org/officeDocument/2006/relationships/control" Target="activeX/activeX123.xml"/><Relationship Id="rId6" Type="http://schemas.openxmlformats.org/officeDocument/2006/relationships/footnotes" Target="footnotes.xml"/><Relationship Id="rId238" Type="http://schemas.openxmlformats.org/officeDocument/2006/relationships/control" Target="activeX/activeX170.xml"/><Relationship Id="rId291" Type="http://schemas.openxmlformats.org/officeDocument/2006/relationships/control" Target="activeX/activeX220.xml"/><Relationship Id="rId305" Type="http://schemas.openxmlformats.org/officeDocument/2006/relationships/control" Target="activeX/activeX234.xml"/><Relationship Id="rId347" Type="http://schemas.openxmlformats.org/officeDocument/2006/relationships/control" Target="activeX/activeX276.xml"/><Relationship Id="rId44" Type="http://schemas.openxmlformats.org/officeDocument/2006/relationships/image" Target="media/image17.wmf"/><Relationship Id="rId86" Type="http://schemas.openxmlformats.org/officeDocument/2006/relationships/control" Target="activeX/activeX51.xml"/><Relationship Id="rId151" Type="http://schemas.openxmlformats.org/officeDocument/2006/relationships/image" Target="media/image37.wmf"/><Relationship Id="rId193" Type="http://schemas.openxmlformats.org/officeDocument/2006/relationships/image" Target="media/image58.wmf"/><Relationship Id="rId207" Type="http://schemas.openxmlformats.org/officeDocument/2006/relationships/control" Target="activeX/activeX139.xml"/><Relationship Id="rId249" Type="http://schemas.openxmlformats.org/officeDocument/2006/relationships/control" Target="activeX/activeX181.xml"/><Relationship Id="rId13" Type="http://schemas.openxmlformats.org/officeDocument/2006/relationships/image" Target="media/image4.wmf"/><Relationship Id="rId109" Type="http://schemas.openxmlformats.org/officeDocument/2006/relationships/control" Target="activeX/activeX74.xml"/><Relationship Id="rId260" Type="http://schemas.openxmlformats.org/officeDocument/2006/relationships/control" Target="activeX/activeX192.xml"/><Relationship Id="rId316" Type="http://schemas.openxmlformats.org/officeDocument/2006/relationships/control" Target="activeX/activeX245.xml"/><Relationship Id="rId55" Type="http://schemas.openxmlformats.org/officeDocument/2006/relationships/image" Target="media/image22.wmf"/><Relationship Id="rId97" Type="http://schemas.openxmlformats.org/officeDocument/2006/relationships/control" Target="activeX/activeX62.xml"/><Relationship Id="rId120" Type="http://schemas.openxmlformats.org/officeDocument/2006/relationships/control" Target="activeX/activeX85.xml"/><Relationship Id="rId358" Type="http://schemas.openxmlformats.org/officeDocument/2006/relationships/control" Target="activeX/activeX287.xml"/><Relationship Id="rId162" Type="http://schemas.openxmlformats.org/officeDocument/2006/relationships/control" Target="activeX/activeX113.xml"/><Relationship Id="rId218" Type="http://schemas.openxmlformats.org/officeDocument/2006/relationships/control" Target="activeX/activeX150.xml"/><Relationship Id="rId271" Type="http://schemas.openxmlformats.org/officeDocument/2006/relationships/control" Target="activeX/activeX203.xml"/><Relationship Id="rId24" Type="http://schemas.openxmlformats.org/officeDocument/2006/relationships/control" Target="activeX/activeX8.xml"/><Relationship Id="rId66" Type="http://schemas.openxmlformats.org/officeDocument/2006/relationships/control" Target="activeX/activeX32.xml"/><Relationship Id="rId131" Type="http://schemas.openxmlformats.org/officeDocument/2006/relationships/control" Target="activeX/activeX96.xml"/><Relationship Id="rId327" Type="http://schemas.openxmlformats.org/officeDocument/2006/relationships/control" Target="activeX/activeX256.xml"/><Relationship Id="rId173" Type="http://schemas.openxmlformats.org/officeDocument/2006/relationships/image" Target="media/image48.wmf"/><Relationship Id="rId229" Type="http://schemas.openxmlformats.org/officeDocument/2006/relationships/control" Target="activeX/activeX161.xml"/><Relationship Id="rId240" Type="http://schemas.openxmlformats.org/officeDocument/2006/relationships/control" Target="activeX/activeX172.xml"/><Relationship Id="rId35" Type="http://schemas.openxmlformats.org/officeDocument/2006/relationships/control" Target="activeX/activeX16.xml"/><Relationship Id="rId77" Type="http://schemas.openxmlformats.org/officeDocument/2006/relationships/control" Target="activeX/activeX42.xml"/><Relationship Id="rId100" Type="http://schemas.openxmlformats.org/officeDocument/2006/relationships/control" Target="activeX/activeX65.xml"/><Relationship Id="rId282" Type="http://schemas.openxmlformats.org/officeDocument/2006/relationships/control" Target="activeX/activeX213.xml"/><Relationship Id="rId338" Type="http://schemas.openxmlformats.org/officeDocument/2006/relationships/control" Target="activeX/activeX267.xml"/><Relationship Id="rId8" Type="http://schemas.openxmlformats.org/officeDocument/2006/relationships/image" Target="media/image1.jpeg"/><Relationship Id="rId142" Type="http://schemas.openxmlformats.org/officeDocument/2006/relationships/control" Target="activeX/activeX103.xml"/><Relationship Id="rId184" Type="http://schemas.openxmlformats.org/officeDocument/2006/relationships/control" Target="activeX/activeX124.xml"/><Relationship Id="rId251" Type="http://schemas.openxmlformats.org/officeDocument/2006/relationships/control" Target="activeX/activeX183.xml"/><Relationship Id="rId46" Type="http://schemas.openxmlformats.org/officeDocument/2006/relationships/image" Target="media/image18.wmf"/><Relationship Id="rId293" Type="http://schemas.openxmlformats.org/officeDocument/2006/relationships/control" Target="activeX/activeX222.xml"/><Relationship Id="rId307" Type="http://schemas.openxmlformats.org/officeDocument/2006/relationships/control" Target="activeX/activeX236.xml"/><Relationship Id="rId349" Type="http://schemas.openxmlformats.org/officeDocument/2006/relationships/control" Target="activeX/activeX278.xml"/><Relationship Id="rId88" Type="http://schemas.openxmlformats.org/officeDocument/2006/relationships/control" Target="activeX/activeX53.xml"/><Relationship Id="rId111" Type="http://schemas.openxmlformats.org/officeDocument/2006/relationships/control" Target="activeX/activeX76.xml"/><Relationship Id="rId153" Type="http://schemas.openxmlformats.org/officeDocument/2006/relationships/image" Target="media/image38.wmf"/><Relationship Id="rId195" Type="http://schemas.openxmlformats.org/officeDocument/2006/relationships/control" Target="activeX/activeX130.xml"/><Relationship Id="rId209" Type="http://schemas.openxmlformats.org/officeDocument/2006/relationships/control" Target="activeX/activeX141.xml"/><Relationship Id="rId360" Type="http://schemas.openxmlformats.org/officeDocument/2006/relationships/control" Target="activeX/activeX28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00.xml><?xml version="1.0" encoding="utf-8"?>
<ax:ocx xmlns:ax="http://schemas.microsoft.com/office/2006/activeX" xmlns:r="http://schemas.openxmlformats.org/officeDocument/2006/relationships" ax:classid="{8BD21D10-EC42-11CE-9E0D-00AA006002F3}" ax:persistence="persistStorage" r:id="rId1"/>
</file>

<file path=word/activeX/activeX101.xml><?xml version="1.0" encoding="utf-8"?>
<ax:ocx xmlns:ax="http://schemas.microsoft.com/office/2006/activeX" xmlns:r="http://schemas.openxmlformats.org/officeDocument/2006/relationships" ax:classid="{8BD21D10-EC42-11CE-9E0D-00AA006002F3}" ax:persistence="persistStorage" r:id="rId1"/>
</file>

<file path=word/activeX/activeX102.xml><?xml version="1.0" encoding="utf-8"?>
<ax:ocx xmlns:ax="http://schemas.microsoft.com/office/2006/activeX" xmlns:r="http://schemas.openxmlformats.org/officeDocument/2006/relationships" ax:classid="{8BD21D10-EC42-11CE-9E0D-00AA006002F3}" ax:persistence="persistStorage" r:id="rId1"/>
</file>

<file path=word/activeX/activeX103.xml><?xml version="1.0" encoding="utf-8"?>
<ax:ocx xmlns:ax="http://schemas.microsoft.com/office/2006/activeX" xmlns:r="http://schemas.openxmlformats.org/officeDocument/2006/relationships" ax:classid="{8BD21D10-EC42-11CE-9E0D-00AA006002F3}" ax:persistence="persistStorage" r:id="rId1"/>
</file>

<file path=word/activeX/activeX104.xml><?xml version="1.0" encoding="utf-8"?>
<ax:ocx xmlns:ax="http://schemas.microsoft.com/office/2006/activeX" xmlns:r="http://schemas.openxmlformats.org/officeDocument/2006/relationships" ax:classid="{8BD21D10-EC42-11CE-9E0D-00AA006002F3}" ax:persistence="persistStorage" r:id="rId1"/>
</file>

<file path=word/activeX/activeX105.xml><?xml version="1.0" encoding="utf-8"?>
<ax:ocx xmlns:ax="http://schemas.microsoft.com/office/2006/activeX" xmlns:r="http://schemas.openxmlformats.org/officeDocument/2006/relationships" ax:classid="{8BD21D10-EC42-11CE-9E0D-00AA006002F3}" ax:persistence="persistStorage" r:id="rId1"/>
</file>

<file path=word/activeX/activeX106.xml><?xml version="1.0" encoding="utf-8"?>
<ax:ocx xmlns:ax="http://schemas.microsoft.com/office/2006/activeX" xmlns:r="http://schemas.openxmlformats.org/officeDocument/2006/relationships" ax:classid="{8BD21D10-EC42-11CE-9E0D-00AA006002F3}" ax:persistence="persistStorage" r:id="rId1"/>
</file>

<file path=word/activeX/activeX107.xml><?xml version="1.0" encoding="utf-8"?>
<ax:ocx xmlns:ax="http://schemas.microsoft.com/office/2006/activeX" xmlns:r="http://schemas.openxmlformats.org/officeDocument/2006/relationships" ax:classid="{8BD21D1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10-EC42-11CE-9E0D-00AA006002F3}" ax:persistence="persistStorage" r:id="rId1"/>
</file>

<file path=word/activeX/activeX127.xml><?xml version="1.0" encoding="utf-8"?>
<ax:ocx xmlns:ax="http://schemas.microsoft.com/office/2006/activeX" xmlns:r="http://schemas.openxmlformats.org/officeDocument/2006/relationships" ax:classid="{8BD21D10-EC42-11CE-9E0D-00AA006002F3}" ax:persistence="persistStorage" r:id="rId1"/>
</file>

<file path=word/activeX/activeX128.xml><?xml version="1.0" encoding="utf-8"?>
<ax:ocx xmlns:ax="http://schemas.microsoft.com/office/2006/activeX" xmlns:r="http://schemas.openxmlformats.org/officeDocument/2006/relationships" ax:classid="{8BD21D10-EC42-11CE-9E0D-00AA006002F3}" ax:persistence="persistStorage" r:id="rId1"/>
</file>

<file path=word/activeX/activeX129.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30.xml><?xml version="1.0" encoding="utf-8"?>
<ax:ocx xmlns:ax="http://schemas.microsoft.com/office/2006/activeX" xmlns:r="http://schemas.openxmlformats.org/officeDocument/2006/relationships" ax:classid="{8BD21D10-EC42-11CE-9E0D-00AA006002F3}" ax:persistence="persistStorage" r:id="rId1"/>
</file>

<file path=word/activeX/activeX131.xml><?xml version="1.0" encoding="utf-8"?>
<ax:ocx xmlns:ax="http://schemas.microsoft.com/office/2006/activeX" xmlns:r="http://schemas.openxmlformats.org/officeDocument/2006/relationships" ax:classid="{8BD21D10-EC42-11CE-9E0D-00AA006002F3}" ax:persistence="persistStorage" r:id="rId1"/>
</file>

<file path=word/activeX/activeX132.xml><?xml version="1.0" encoding="utf-8"?>
<ax:ocx xmlns:ax="http://schemas.microsoft.com/office/2006/activeX" xmlns:r="http://schemas.openxmlformats.org/officeDocument/2006/relationships" ax:classid="{8BD21D10-EC42-11CE-9E0D-00AA006002F3}" ax:persistence="persistStorage" r:id="rId1"/>
</file>

<file path=word/activeX/activeX133.xml><?xml version="1.0" encoding="utf-8"?>
<ax:ocx xmlns:ax="http://schemas.microsoft.com/office/2006/activeX" xmlns:r="http://schemas.openxmlformats.org/officeDocument/2006/relationships" ax:classid="{8BD21D10-EC42-11CE-9E0D-00AA006002F3}" ax:persistence="persistStorage" r:id="rId1"/>
</file>

<file path=word/activeX/activeX134.xml><?xml version="1.0" encoding="utf-8"?>
<ax:ocx xmlns:ax="http://schemas.microsoft.com/office/2006/activeX" xmlns:r="http://schemas.openxmlformats.org/officeDocument/2006/relationships" ax:classid="{8BD21D10-EC42-11CE-9E0D-00AA006002F3}" ax:persistence="persistStorage" r:id="rId1"/>
</file>

<file path=word/activeX/activeX135.xml><?xml version="1.0" encoding="utf-8"?>
<ax:ocx xmlns:ax="http://schemas.microsoft.com/office/2006/activeX" xmlns:r="http://schemas.openxmlformats.org/officeDocument/2006/relationships" ax:classid="{8BD21D10-EC42-11CE-9E0D-00AA006002F3}" ax:persistence="persistStorage" r:id="rId1"/>
</file>

<file path=word/activeX/activeX136.xml><?xml version="1.0" encoding="utf-8"?>
<ax:ocx xmlns:ax="http://schemas.microsoft.com/office/2006/activeX" xmlns:r="http://schemas.openxmlformats.org/officeDocument/2006/relationships" ax:classid="{8BD21D10-EC42-11CE-9E0D-00AA006002F3}" ax:persistence="persistStorage" r:id="rId1"/>
</file>

<file path=word/activeX/activeX137.xml><?xml version="1.0" encoding="utf-8"?>
<ax:ocx xmlns:ax="http://schemas.microsoft.com/office/2006/activeX" xmlns:r="http://schemas.openxmlformats.org/officeDocument/2006/relationships" ax:classid="{8BD21D10-EC42-11CE-9E0D-00AA006002F3}" ax:persistence="persistStorage" r:id="rId1"/>
</file>

<file path=word/activeX/activeX138.xml><?xml version="1.0" encoding="utf-8"?>
<ax:ocx xmlns:ax="http://schemas.microsoft.com/office/2006/activeX" xmlns:r="http://schemas.openxmlformats.org/officeDocument/2006/relationships" ax:classid="{8BD21D10-EC42-11CE-9E0D-00AA006002F3}" ax:persistence="persistStorage" r:id="rId1"/>
</file>

<file path=word/activeX/activeX139.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40.xml><?xml version="1.0" encoding="utf-8"?>
<ax:ocx xmlns:ax="http://schemas.microsoft.com/office/2006/activeX" xmlns:r="http://schemas.openxmlformats.org/officeDocument/2006/relationships" ax:classid="{8BD21D10-EC42-11CE-9E0D-00AA006002F3}" ax:persistence="persistStorage" r:id="rId1"/>
</file>

<file path=word/activeX/activeX141.xml><?xml version="1.0" encoding="utf-8"?>
<ax:ocx xmlns:ax="http://schemas.microsoft.com/office/2006/activeX" xmlns:r="http://schemas.openxmlformats.org/officeDocument/2006/relationships" ax:classid="{8BD21D10-EC42-11CE-9E0D-00AA006002F3}" ax:persistence="persistStorage" r:id="rId1"/>
</file>

<file path=word/activeX/activeX142.xml><?xml version="1.0" encoding="utf-8"?>
<ax:ocx xmlns:ax="http://schemas.microsoft.com/office/2006/activeX" xmlns:r="http://schemas.openxmlformats.org/officeDocument/2006/relationships" ax:classid="{8BD21D10-EC42-11CE-9E0D-00AA006002F3}" ax:persistence="persistStorage" r:id="rId1"/>
</file>

<file path=word/activeX/activeX143.xml><?xml version="1.0" encoding="utf-8"?>
<ax:ocx xmlns:ax="http://schemas.microsoft.com/office/2006/activeX" xmlns:r="http://schemas.openxmlformats.org/officeDocument/2006/relationships" ax:classid="{8BD21D10-EC42-11CE-9E0D-00AA006002F3}" ax:persistence="persistStorage" r:id="rId1"/>
</file>

<file path=word/activeX/activeX144.xml><?xml version="1.0" encoding="utf-8"?>
<ax:ocx xmlns:ax="http://schemas.microsoft.com/office/2006/activeX" xmlns:r="http://schemas.openxmlformats.org/officeDocument/2006/relationships" ax:classid="{8BD21D10-EC42-11CE-9E0D-00AA006002F3}" ax:persistence="persistStorage" r:id="rId1"/>
</file>

<file path=word/activeX/activeX145.xml><?xml version="1.0" encoding="utf-8"?>
<ax:ocx xmlns:ax="http://schemas.microsoft.com/office/2006/activeX" xmlns:r="http://schemas.openxmlformats.org/officeDocument/2006/relationships" ax:classid="{8BD21D10-EC42-11CE-9E0D-00AA006002F3}" ax:persistence="persistStorage" r:id="rId1"/>
</file>

<file path=word/activeX/activeX146.xml><?xml version="1.0" encoding="utf-8"?>
<ax:ocx xmlns:ax="http://schemas.microsoft.com/office/2006/activeX" xmlns:r="http://schemas.openxmlformats.org/officeDocument/2006/relationships" ax:classid="{8BD21D10-EC42-11CE-9E0D-00AA006002F3}" ax:persistence="persistStorage" r:id="rId1"/>
</file>

<file path=word/activeX/activeX147.xml><?xml version="1.0" encoding="utf-8"?>
<ax:ocx xmlns:ax="http://schemas.microsoft.com/office/2006/activeX" xmlns:r="http://schemas.openxmlformats.org/officeDocument/2006/relationships" ax:classid="{8BD21D10-EC42-11CE-9E0D-00AA006002F3}" ax:persistence="persistStorage" r:id="rId1"/>
</file>

<file path=word/activeX/activeX148.xml><?xml version="1.0" encoding="utf-8"?>
<ax:ocx xmlns:ax="http://schemas.microsoft.com/office/2006/activeX" xmlns:r="http://schemas.openxmlformats.org/officeDocument/2006/relationships" ax:classid="{8BD21D10-EC42-11CE-9E0D-00AA006002F3}" ax:persistence="persistStorage" r:id="rId1"/>
</file>

<file path=word/activeX/activeX149.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50.xml><?xml version="1.0" encoding="utf-8"?>
<ax:ocx xmlns:ax="http://schemas.microsoft.com/office/2006/activeX" xmlns:r="http://schemas.openxmlformats.org/officeDocument/2006/relationships" ax:classid="{8BD21D10-EC42-11CE-9E0D-00AA006002F3}" ax:persistence="persistStorage" r:id="rId1"/>
</file>

<file path=word/activeX/activeX151.xml><?xml version="1.0" encoding="utf-8"?>
<ax:ocx xmlns:ax="http://schemas.microsoft.com/office/2006/activeX" xmlns:r="http://schemas.openxmlformats.org/officeDocument/2006/relationships" ax:classid="{8BD21D10-EC42-11CE-9E0D-00AA006002F3}" ax:persistence="persistStorage" r:id="rId1"/>
</file>

<file path=word/activeX/activeX152.xml><?xml version="1.0" encoding="utf-8"?>
<ax:ocx xmlns:ax="http://schemas.microsoft.com/office/2006/activeX" xmlns:r="http://schemas.openxmlformats.org/officeDocument/2006/relationships" ax:classid="{8BD21D10-EC42-11CE-9E0D-00AA006002F3}" ax:persistence="persistStorage" r:id="rId1"/>
</file>

<file path=word/activeX/activeX153.xml><?xml version="1.0" encoding="utf-8"?>
<ax:ocx xmlns:ax="http://schemas.microsoft.com/office/2006/activeX" xmlns:r="http://schemas.openxmlformats.org/officeDocument/2006/relationships" ax:classid="{8BD21D10-EC42-11CE-9E0D-00AA006002F3}" ax:persistence="persistStorage" r:id="rId1"/>
</file>

<file path=word/activeX/activeX154.xml><?xml version="1.0" encoding="utf-8"?>
<ax:ocx xmlns:ax="http://schemas.microsoft.com/office/2006/activeX" xmlns:r="http://schemas.openxmlformats.org/officeDocument/2006/relationships" ax:classid="{8BD21D10-EC42-11CE-9E0D-00AA006002F3}" ax:persistence="persistStorage" r:id="rId1"/>
</file>

<file path=word/activeX/activeX155.xml><?xml version="1.0" encoding="utf-8"?>
<ax:ocx xmlns:ax="http://schemas.microsoft.com/office/2006/activeX" xmlns:r="http://schemas.openxmlformats.org/officeDocument/2006/relationships" ax:classid="{8BD21D10-EC42-11CE-9E0D-00AA006002F3}" ax:persistence="persistStorage" r:id="rId1"/>
</file>

<file path=word/activeX/activeX156.xml><?xml version="1.0" encoding="utf-8"?>
<ax:ocx xmlns:ax="http://schemas.microsoft.com/office/2006/activeX" xmlns:r="http://schemas.openxmlformats.org/officeDocument/2006/relationships" ax:classid="{8BD21D10-EC42-11CE-9E0D-00AA006002F3}" ax:persistence="persistStorage" r:id="rId1"/>
</file>

<file path=word/activeX/activeX157.xml><?xml version="1.0" encoding="utf-8"?>
<ax:ocx xmlns:ax="http://schemas.microsoft.com/office/2006/activeX" xmlns:r="http://schemas.openxmlformats.org/officeDocument/2006/relationships" ax:classid="{8BD21D10-EC42-11CE-9E0D-00AA006002F3}" ax:persistence="persistStorage" r:id="rId1"/>
</file>

<file path=word/activeX/activeX158.xml><?xml version="1.0" encoding="utf-8"?>
<ax:ocx xmlns:ax="http://schemas.microsoft.com/office/2006/activeX" xmlns:r="http://schemas.openxmlformats.org/officeDocument/2006/relationships" ax:classid="{8BD21D10-EC42-11CE-9E0D-00AA006002F3}" ax:persistence="persistStorage" r:id="rId1"/>
</file>

<file path=word/activeX/activeX159.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60.xml><?xml version="1.0" encoding="utf-8"?>
<ax:ocx xmlns:ax="http://schemas.microsoft.com/office/2006/activeX" xmlns:r="http://schemas.openxmlformats.org/officeDocument/2006/relationships" ax:classid="{8BD21D10-EC42-11CE-9E0D-00AA006002F3}" ax:persistence="persistStorage" r:id="rId1"/>
</file>

<file path=word/activeX/activeX161.xml><?xml version="1.0" encoding="utf-8"?>
<ax:ocx xmlns:ax="http://schemas.microsoft.com/office/2006/activeX" xmlns:r="http://schemas.openxmlformats.org/officeDocument/2006/relationships" ax:classid="{8BD21D10-EC42-11CE-9E0D-00AA006002F3}" ax:persistence="persistStorage" r:id="rId1"/>
</file>

<file path=word/activeX/activeX162.xml><?xml version="1.0" encoding="utf-8"?>
<ax:ocx xmlns:ax="http://schemas.microsoft.com/office/2006/activeX" xmlns:r="http://schemas.openxmlformats.org/officeDocument/2006/relationships" ax:classid="{8BD21D10-EC42-11CE-9E0D-00AA006002F3}" ax:persistence="persistStorage" r:id="rId1"/>
</file>

<file path=word/activeX/activeX163.xml><?xml version="1.0" encoding="utf-8"?>
<ax:ocx xmlns:ax="http://schemas.microsoft.com/office/2006/activeX" xmlns:r="http://schemas.openxmlformats.org/officeDocument/2006/relationships" ax:classid="{8BD21D10-EC42-11CE-9E0D-00AA006002F3}" ax:persistence="persistStorage" r:id="rId1"/>
</file>

<file path=word/activeX/activeX164.xml><?xml version="1.0" encoding="utf-8"?>
<ax:ocx xmlns:ax="http://schemas.microsoft.com/office/2006/activeX" xmlns:r="http://schemas.openxmlformats.org/officeDocument/2006/relationships" ax:classid="{8BD21D10-EC42-11CE-9E0D-00AA006002F3}" ax:persistence="persistStorage" r:id="rId1"/>
</file>

<file path=word/activeX/activeX165.xml><?xml version="1.0" encoding="utf-8"?>
<ax:ocx xmlns:ax="http://schemas.microsoft.com/office/2006/activeX" xmlns:r="http://schemas.openxmlformats.org/officeDocument/2006/relationships" ax:classid="{8BD21D10-EC42-11CE-9E0D-00AA006002F3}" ax:persistence="persistStorage" r:id="rId1"/>
</file>

<file path=word/activeX/activeX166.xml><?xml version="1.0" encoding="utf-8"?>
<ax:ocx xmlns:ax="http://schemas.microsoft.com/office/2006/activeX" xmlns:r="http://schemas.openxmlformats.org/officeDocument/2006/relationships" ax:classid="{8BD21D10-EC42-11CE-9E0D-00AA006002F3}" ax:persistence="persistStorage" r:id="rId1"/>
</file>

<file path=word/activeX/activeX167.xml><?xml version="1.0" encoding="utf-8"?>
<ax:ocx xmlns:ax="http://schemas.microsoft.com/office/2006/activeX" xmlns:r="http://schemas.openxmlformats.org/officeDocument/2006/relationships" ax:classid="{8BD21D10-EC42-11CE-9E0D-00AA006002F3}" ax:persistence="persistStorage" r:id="rId1"/>
</file>

<file path=word/activeX/activeX168.xml><?xml version="1.0" encoding="utf-8"?>
<ax:ocx xmlns:ax="http://schemas.microsoft.com/office/2006/activeX" xmlns:r="http://schemas.openxmlformats.org/officeDocument/2006/relationships" ax:classid="{8BD21D10-EC42-11CE-9E0D-00AA006002F3}" ax:persistence="persistStorage" r:id="rId1"/>
</file>

<file path=word/activeX/activeX169.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10-EC42-11CE-9E0D-00AA006002F3}" ax:persistence="persistStorage" r:id="rId1"/>
</file>

<file path=word/activeX/activeX171.xml><?xml version="1.0" encoding="utf-8"?>
<ax:ocx xmlns:ax="http://schemas.microsoft.com/office/2006/activeX" xmlns:r="http://schemas.openxmlformats.org/officeDocument/2006/relationships" ax:classid="{8BD21D10-EC42-11CE-9E0D-00AA006002F3}" ax:persistence="persistStorage" r:id="rId1"/>
</file>

<file path=word/activeX/activeX172.xml><?xml version="1.0" encoding="utf-8"?>
<ax:ocx xmlns:ax="http://schemas.microsoft.com/office/2006/activeX" xmlns:r="http://schemas.openxmlformats.org/officeDocument/2006/relationships" ax:classid="{8BD21D10-EC42-11CE-9E0D-00AA006002F3}" ax:persistence="persistStorage" r:id="rId1"/>
</file>

<file path=word/activeX/activeX173.xml><?xml version="1.0" encoding="utf-8"?>
<ax:ocx xmlns:ax="http://schemas.microsoft.com/office/2006/activeX" xmlns:r="http://schemas.openxmlformats.org/officeDocument/2006/relationships" ax:classid="{8BD21D10-EC42-11CE-9E0D-00AA006002F3}" ax:persistence="persistStorage" r:id="rId1"/>
</file>

<file path=word/activeX/activeX174.xml><?xml version="1.0" encoding="utf-8"?>
<ax:ocx xmlns:ax="http://schemas.microsoft.com/office/2006/activeX" xmlns:r="http://schemas.openxmlformats.org/officeDocument/2006/relationships" ax:classid="{8BD21D10-EC42-11CE-9E0D-00AA006002F3}" ax:persistence="persistStorage" r:id="rId1"/>
</file>

<file path=word/activeX/activeX175.xml><?xml version="1.0" encoding="utf-8"?>
<ax:ocx xmlns:ax="http://schemas.microsoft.com/office/2006/activeX" xmlns:r="http://schemas.openxmlformats.org/officeDocument/2006/relationships" ax:classid="{8BD21D10-EC42-11CE-9E0D-00AA006002F3}" ax:persistence="persistStorage" r:id="rId1"/>
</file>

<file path=word/activeX/activeX176.xml><?xml version="1.0" encoding="utf-8"?>
<ax:ocx xmlns:ax="http://schemas.microsoft.com/office/2006/activeX" xmlns:r="http://schemas.openxmlformats.org/officeDocument/2006/relationships" ax:classid="{8BD21D10-EC42-11CE-9E0D-00AA006002F3}" ax:persistence="persistStorage" r:id="rId1"/>
</file>

<file path=word/activeX/activeX177.xml><?xml version="1.0" encoding="utf-8"?>
<ax:ocx xmlns:ax="http://schemas.microsoft.com/office/2006/activeX" xmlns:r="http://schemas.openxmlformats.org/officeDocument/2006/relationships" ax:classid="{8BD21D10-EC42-11CE-9E0D-00AA006002F3}" ax:persistence="persistStorage" r:id="rId1"/>
</file>

<file path=word/activeX/activeX178.xml><?xml version="1.0" encoding="utf-8"?>
<ax:ocx xmlns:ax="http://schemas.microsoft.com/office/2006/activeX" xmlns:r="http://schemas.openxmlformats.org/officeDocument/2006/relationships" ax:classid="{8BD21D10-EC42-11CE-9E0D-00AA006002F3}" ax:persistence="persistStorage" r:id="rId1"/>
</file>

<file path=word/activeX/activeX179.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10-EC42-11CE-9E0D-00AA006002F3}" ax:persistence="persistStorage" r:id="rId1"/>
</file>

<file path=word/activeX/activeX181.xml><?xml version="1.0" encoding="utf-8"?>
<ax:ocx xmlns:ax="http://schemas.microsoft.com/office/2006/activeX" xmlns:r="http://schemas.openxmlformats.org/officeDocument/2006/relationships" ax:classid="{8BD21D10-EC42-11CE-9E0D-00AA006002F3}" ax:persistence="persistStorage" r:id="rId1"/>
</file>

<file path=word/activeX/activeX182.xml><?xml version="1.0" encoding="utf-8"?>
<ax:ocx xmlns:ax="http://schemas.microsoft.com/office/2006/activeX" xmlns:r="http://schemas.openxmlformats.org/officeDocument/2006/relationships" ax:classid="{8BD21D10-EC42-11CE-9E0D-00AA006002F3}" ax:persistence="persistStorage" r:id="rId1"/>
</file>

<file path=word/activeX/activeX183.xml><?xml version="1.0" encoding="utf-8"?>
<ax:ocx xmlns:ax="http://schemas.microsoft.com/office/2006/activeX" xmlns:r="http://schemas.openxmlformats.org/officeDocument/2006/relationships" ax:classid="{8BD21D10-EC42-11CE-9E0D-00AA006002F3}" ax:persistence="persistStorage" r:id="rId1"/>
</file>

<file path=word/activeX/activeX184.xml><?xml version="1.0" encoding="utf-8"?>
<ax:ocx xmlns:ax="http://schemas.microsoft.com/office/2006/activeX" xmlns:r="http://schemas.openxmlformats.org/officeDocument/2006/relationships" ax:classid="{8BD21D10-EC42-11CE-9E0D-00AA006002F3}" ax:persistence="persistStorage" r:id="rId1"/>
</file>

<file path=word/activeX/activeX185.xml><?xml version="1.0" encoding="utf-8"?>
<ax:ocx xmlns:ax="http://schemas.microsoft.com/office/2006/activeX" xmlns:r="http://schemas.openxmlformats.org/officeDocument/2006/relationships" ax:classid="{8BD21D10-EC42-11CE-9E0D-00AA006002F3}" ax:persistence="persistStorage" r:id="rId1"/>
</file>

<file path=word/activeX/activeX186.xml><?xml version="1.0" encoding="utf-8"?>
<ax:ocx xmlns:ax="http://schemas.microsoft.com/office/2006/activeX" xmlns:r="http://schemas.openxmlformats.org/officeDocument/2006/relationships" ax:classid="{8BD21D10-EC42-11CE-9E0D-00AA006002F3}" ax:persistence="persistStorage" r:id="rId1"/>
</file>

<file path=word/activeX/activeX187.xml><?xml version="1.0" encoding="utf-8"?>
<ax:ocx xmlns:ax="http://schemas.microsoft.com/office/2006/activeX" xmlns:r="http://schemas.openxmlformats.org/officeDocument/2006/relationships" ax:classid="{8BD21D10-EC42-11CE-9E0D-00AA006002F3}" ax:persistence="persistStorage" r:id="rId1"/>
</file>

<file path=word/activeX/activeX188.xml><?xml version="1.0" encoding="utf-8"?>
<ax:ocx xmlns:ax="http://schemas.microsoft.com/office/2006/activeX" xmlns:r="http://schemas.openxmlformats.org/officeDocument/2006/relationships" ax:classid="{8BD21D10-EC42-11CE-9E0D-00AA006002F3}" ax:persistence="persistStorage" r:id="rId1"/>
</file>

<file path=word/activeX/activeX189.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190.xml><?xml version="1.0" encoding="utf-8"?>
<ax:ocx xmlns:ax="http://schemas.microsoft.com/office/2006/activeX" xmlns:r="http://schemas.openxmlformats.org/officeDocument/2006/relationships" ax:classid="{8BD21D10-EC42-11CE-9E0D-00AA006002F3}" ax:persistence="persistStorage" r:id="rId1"/>
</file>

<file path=word/activeX/activeX191.xml><?xml version="1.0" encoding="utf-8"?>
<ax:ocx xmlns:ax="http://schemas.microsoft.com/office/2006/activeX" xmlns:r="http://schemas.openxmlformats.org/officeDocument/2006/relationships" ax:classid="{8BD21D10-EC42-11CE-9E0D-00AA006002F3}" ax:persistence="persistStorage" r:id="rId1"/>
</file>

<file path=word/activeX/activeX192.xml><?xml version="1.0" encoding="utf-8"?>
<ax:ocx xmlns:ax="http://schemas.microsoft.com/office/2006/activeX" xmlns:r="http://schemas.openxmlformats.org/officeDocument/2006/relationships" ax:classid="{8BD21D10-EC42-11CE-9E0D-00AA006002F3}" ax:persistence="persistStorage" r:id="rId1"/>
</file>

<file path=word/activeX/activeX193.xml><?xml version="1.0" encoding="utf-8"?>
<ax:ocx xmlns:ax="http://schemas.microsoft.com/office/2006/activeX" xmlns:r="http://schemas.openxmlformats.org/officeDocument/2006/relationships" ax:classid="{8BD21D10-EC42-11CE-9E0D-00AA006002F3}" ax:persistence="persistStorage" r:id="rId1"/>
</file>

<file path=word/activeX/activeX194.xml><?xml version="1.0" encoding="utf-8"?>
<ax:ocx xmlns:ax="http://schemas.microsoft.com/office/2006/activeX" xmlns:r="http://schemas.openxmlformats.org/officeDocument/2006/relationships" ax:classid="{8BD21D10-EC42-11CE-9E0D-00AA006002F3}" ax:persistence="persistStorage" r:id="rId1"/>
</file>

<file path=word/activeX/activeX195.xml><?xml version="1.0" encoding="utf-8"?>
<ax:ocx xmlns:ax="http://schemas.microsoft.com/office/2006/activeX" xmlns:r="http://schemas.openxmlformats.org/officeDocument/2006/relationships" ax:classid="{8BD21D10-EC42-11CE-9E0D-00AA006002F3}" ax:persistence="persistStorage" r:id="rId1"/>
</file>

<file path=word/activeX/activeX196.xml><?xml version="1.0" encoding="utf-8"?>
<ax:ocx xmlns:ax="http://schemas.microsoft.com/office/2006/activeX" xmlns:r="http://schemas.openxmlformats.org/officeDocument/2006/relationships" ax:classid="{8BD21D10-EC42-11CE-9E0D-00AA006002F3}" ax:persistence="persistStorage" r:id="rId1"/>
</file>

<file path=word/activeX/activeX197.xml><?xml version="1.0" encoding="utf-8"?>
<ax:ocx xmlns:ax="http://schemas.microsoft.com/office/2006/activeX" xmlns:r="http://schemas.openxmlformats.org/officeDocument/2006/relationships" ax:classid="{8BD21D10-EC42-11CE-9E0D-00AA006002F3}" ax:persistence="persistStorage" r:id="rId1"/>
</file>

<file path=word/activeX/activeX198.xml><?xml version="1.0" encoding="utf-8"?>
<ax:ocx xmlns:ax="http://schemas.microsoft.com/office/2006/activeX" xmlns:r="http://schemas.openxmlformats.org/officeDocument/2006/relationships" ax:classid="{8BD21D10-EC42-11CE-9E0D-00AA006002F3}" ax:persistence="persistStorage" r:id="rId1"/>
</file>

<file path=word/activeX/activeX19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00.xml><?xml version="1.0" encoding="utf-8"?>
<ax:ocx xmlns:ax="http://schemas.microsoft.com/office/2006/activeX" xmlns:r="http://schemas.openxmlformats.org/officeDocument/2006/relationships" ax:classid="{8BD21D10-EC42-11CE-9E0D-00AA006002F3}" ax:persistence="persistStorage" r:id="rId1"/>
</file>

<file path=word/activeX/activeX201.xml><?xml version="1.0" encoding="utf-8"?>
<ax:ocx xmlns:ax="http://schemas.microsoft.com/office/2006/activeX" xmlns:r="http://schemas.openxmlformats.org/officeDocument/2006/relationships" ax:classid="{8BD21D10-EC42-11CE-9E0D-00AA006002F3}" ax:persistence="persistStorage" r:id="rId1"/>
</file>

<file path=word/activeX/activeX202.xml><?xml version="1.0" encoding="utf-8"?>
<ax:ocx xmlns:ax="http://schemas.microsoft.com/office/2006/activeX" xmlns:r="http://schemas.openxmlformats.org/officeDocument/2006/relationships" ax:classid="{8BD21D10-EC42-11CE-9E0D-00AA006002F3}" ax:persistence="persistStorage" r:id="rId1"/>
</file>

<file path=word/activeX/activeX203.xml><?xml version="1.0" encoding="utf-8"?>
<ax:ocx xmlns:ax="http://schemas.microsoft.com/office/2006/activeX" xmlns:r="http://schemas.openxmlformats.org/officeDocument/2006/relationships" ax:classid="{8BD21D10-EC42-11CE-9E0D-00AA006002F3}" ax:persistence="persistStorage" r:id="rId1"/>
</file>

<file path=word/activeX/activeX204.xml><?xml version="1.0" encoding="utf-8"?>
<ax:ocx xmlns:ax="http://schemas.microsoft.com/office/2006/activeX" xmlns:r="http://schemas.openxmlformats.org/officeDocument/2006/relationships" ax:classid="{8BD21D10-EC42-11CE-9E0D-00AA006002F3}" ax:persistence="persistStorage" r:id="rId1"/>
</file>

<file path=word/activeX/activeX205.xml><?xml version="1.0" encoding="utf-8"?>
<ax:ocx xmlns:ax="http://schemas.microsoft.com/office/2006/activeX" xmlns:r="http://schemas.openxmlformats.org/officeDocument/2006/relationships" ax:classid="{8BD21D10-EC42-11CE-9E0D-00AA006002F3}" ax:persistence="persistStorage" r:id="rId1"/>
</file>

<file path=word/activeX/activeX206.xml><?xml version="1.0" encoding="utf-8"?>
<ax:ocx xmlns:ax="http://schemas.microsoft.com/office/2006/activeX" xmlns:r="http://schemas.openxmlformats.org/officeDocument/2006/relationships" ax:classid="{8BD21D10-EC42-11CE-9E0D-00AA006002F3}" ax:persistence="persistStorage" r:id="rId1"/>
</file>

<file path=word/activeX/activeX207.xml><?xml version="1.0" encoding="utf-8"?>
<ax:ocx xmlns:ax="http://schemas.microsoft.com/office/2006/activeX" xmlns:r="http://schemas.openxmlformats.org/officeDocument/2006/relationships" ax:classid="{8BD21D10-EC42-11CE-9E0D-00AA006002F3}" ax:persistence="persistStorage" r:id="rId1"/>
</file>

<file path=word/activeX/activeX208.xml><?xml version="1.0" encoding="utf-8"?>
<ax:ocx xmlns:ax="http://schemas.microsoft.com/office/2006/activeX" xmlns:r="http://schemas.openxmlformats.org/officeDocument/2006/relationships" ax:classid="{8BD21D10-EC42-11CE-9E0D-00AA006002F3}" ax:persistence="persistStorage" r:id="rId1"/>
</file>

<file path=word/activeX/activeX209.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10.xml><?xml version="1.0" encoding="utf-8"?>
<ax:ocx xmlns:ax="http://schemas.microsoft.com/office/2006/activeX" xmlns:r="http://schemas.openxmlformats.org/officeDocument/2006/relationships" ax:classid="{8BD21D10-EC42-11CE-9E0D-00AA006002F3}" ax:persistence="persistStorage" r:id="rId1"/>
</file>

<file path=word/activeX/activeX211.xml><?xml version="1.0" encoding="utf-8"?>
<ax:ocx xmlns:ax="http://schemas.microsoft.com/office/2006/activeX" xmlns:r="http://schemas.openxmlformats.org/officeDocument/2006/relationships" ax:classid="{8BD21D10-EC42-11CE-9E0D-00AA006002F3}" ax:persistence="persistStorage" r:id="rId1"/>
</file>

<file path=word/activeX/activeX212.xml><?xml version="1.0" encoding="utf-8"?>
<ax:ocx xmlns:ax="http://schemas.microsoft.com/office/2006/activeX" xmlns:r="http://schemas.openxmlformats.org/officeDocument/2006/relationships" ax:classid="{8BD21D10-EC42-11CE-9E0D-00AA006002F3}" ax:persistence="persistStorage" r:id="rId1"/>
</file>

<file path=word/activeX/activeX213.xml><?xml version="1.0" encoding="utf-8"?>
<ax:ocx xmlns:ax="http://schemas.microsoft.com/office/2006/activeX" xmlns:r="http://schemas.openxmlformats.org/officeDocument/2006/relationships" ax:classid="{8BD21D10-EC42-11CE-9E0D-00AA006002F3}" ax:persistence="persistStorage" r:id="rId1"/>
</file>

<file path=word/activeX/activeX214.xml><?xml version="1.0" encoding="utf-8"?>
<ax:ocx xmlns:ax="http://schemas.microsoft.com/office/2006/activeX" xmlns:r="http://schemas.openxmlformats.org/officeDocument/2006/relationships" ax:classid="{8BD21D10-EC42-11CE-9E0D-00AA006002F3}" ax:persistence="persistStorage" r:id="rId1"/>
</file>

<file path=word/activeX/activeX215.xml><?xml version="1.0" encoding="utf-8"?>
<ax:ocx xmlns:ax="http://schemas.microsoft.com/office/2006/activeX" xmlns:r="http://schemas.openxmlformats.org/officeDocument/2006/relationships" ax:classid="{8BD21D10-EC42-11CE-9E0D-00AA006002F3}" ax:persistence="persistStorage" r:id="rId1"/>
</file>

<file path=word/activeX/activeX216.xml><?xml version="1.0" encoding="utf-8"?>
<ax:ocx xmlns:ax="http://schemas.microsoft.com/office/2006/activeX" xmlns:r="http://schemas.openxmlformats.org/officeDocument/2006/relationships" ax:classid="{8BD21D10-EC42-11CE-9E0D-00AA006002F3}" ax:persistence="persistStorage" r:id="rId1"/>
</file>

<file path=word/activeX/activeX217.xml><?xml version="1.0" encoding="utf-8"?>
<ax:ocx xmlns:ax="http://schemas.microsoft.com/office/2006/activeX" xmlns:r="http://schemas.openxmlformats.org/officeDocument/2006/relationships" ax:classid="{8BD21D10-EC42-11CE-9E0D-00AA006002F3}" ax:persistence="persistStorage" r:id="rId1"/>
</file>

<file path=word/activeX/activeX218.xml><?xml version="1.0" encoding="utf-8"?>
<ax:ocx xmlns:ax="http://schemas.microsoft.com/office/2006/activeX" xmlns:r="http://schemas.openxmlformats.org/officeDocument/2006/relationships" ax:classid="{8BD21D10-EC42-11CE-9E0D-00AA006002F3}" ax:persistence="persistStorage" r:id="rId1"/>
</file>

<file path=word/activeX/activeX219.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20.xml><?xml version="1.0" encoding="utf-8"?>
<ax:ocx xmlns:ax="http://schemas.microsoft.com/office/2006/activeX" xmlns:r="http://schemas.openxmlformats.org/officeDocument/2006/relationships" ax:classid="{8BD21D10-EC42-11CE-9E0D-00AA006002F3}" ax:persistence="persistStorage" r:id="rId1"/>
</file>

<file path=word/activeX/activeX221.xml><?xml version="1.0" encoding="utf-8"?>
<ax:ocx xmlns:ax="http://schemas.microsoft.com/office/2006/activeX" xmlns:r="http://schemas.openxmlformats.org/officeDocument/2006/relationships" ax:classid="{8BD21D10-EC42-11CE-9E0D-00AA006002F3}" ax:persistence="persistStorage" r:id="rId1"/>
</file>

<file path=word/activeX/activeX222.xml><?xml version="1.0" encoding="utf-8"?>
<ax:ocx xmlns:ax="http://schemas.microsoft.com/office/2006/activeX" xmlns:r="http://schemas.openxmlformats.org/officeDocument/2006/relationships" ax:classid="{8BD21D10-EC42-11CE-9E0D-00AA006002F3}" ax:persistence="persistStorage" r:id="rId1"/>
</file>

<file path=word/activeX/activeX223.xml><?xml version="1.0" encoding="utf-8"?>
<ax:ocx xmlns:ax="http://schemas.microsoft.com/office/2006/activeX" xmlns:r="http://schemas.openxmlformats.org/officeDocument/2006/relationships" ax:classid="{8BD21D10-EC42-11CE-9E0D-00AA006002F3}" ax:persistence="persistStorage" r:id="rId1"/>
</file>

<file path=word/activeX/activeX224.xml><?xml version="1.0" encoding="utf-8"?>
<ax:ocx xmlns:ax="http://schemas.microsoft.com/office/2006/activeX" xmlns:r="http://schemas.openxmlformats.org/officeDocument/2006/relationships" ax:classid="{8BD21D10-EC42-11CE-9E0D-00AA006002F3}" ax:persistence="persistStorage" r:id="rId1"/>
</file>

<file path=word/activeX/activeX225.xml><?xml version="1.0" encoding="utf-8"?>
<ax:ocx xmlns:ax="http://schemas.microsoft.com/office/2006/activeX" xmlns:r="http://schemas.openxmlformats.org/officeDocument/2006/relationships" ax:classid="{8BD21D10-EC42-11CE-9E0D-00AA006002F3}" ax:persistence="persistStorage" r:id="rId1"/>
</file>

<file path=word/activeX/activeX226.xml><?xml version="1.0" encoding="utf-8"?>
<ax:ocx xmlns:ax="http://schemas.microsoft.com/office/2006/activeX" xmlns:r="http://schemas.openxmlformats.org/officeDocument/2006/relationships" ax:classid="{8BD21D10-EC42-11CE-9E0D-00AA006002F3}" ax:persistence="persistStorage" r:id="rId1"/>
</file>

<file path=word/activeX/activeX227.xml><?xml version="1.0" encoding="utf-8"?>
<ax:ocx xmlns:ax="http://schemas.microsoft.com/office/2006/activeX" xmlns:r="http://schemas.openxmlformats.org/officeDocument/2006/relationships" ax:classid="{8BD21D10-EC42-11CE-9E0D-00AA006002F3}" ax:persistence="persistStorage" r:id="rId1"/>
</file>

<file path=word/activeX/activeX228.xml><?xml version="1.0" encoding="utf-8"?>
<ax:ocx xmlns:ax="http://schemas.microsoft.com/office/2006/activeX" xmlns:r="http://schemas.openxmlformats.org/officeDocument/2006/relationships" ax:classid="{8BD21D10-EC42-11CE-9E0D-00AA006002F3}" ax:persistence="persistStorage" r:id="rId1"/>
</file>

<file path=word/activeX/activeX229.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30.xml><?xml version="1.0" encoding="utf-8"?>
<ax:ocx xmlns:ax="http://schemas.microsoft.com/office/2006/activeX" xmlns:r="http://schemas.openxmlformats.org/officeDocument/2006/relationships" ax:classid="{8BD21D10-EC42-11CE-9E0D-00AA006002F3}" ax:persistence="persistStorage" r:id="rId1"/>
</file>

<file path=word/activeX/activeX231.xml><?xml version="1.0" encoding="utf-8"?>
<ax:ocx xmlns:ax="http://schemas.microsoft.com/office/2006/activeX" xmlns:r="http://schemas.openxmlformats.org/officeDocument/2006/relationships" ax:classid="{8BD21D10-EC42-11CE-9E0D-00AA006002F3}" ax:persistence="persistStorage" r:id="rId1"/>
</file>

<file path=word/activeX/activeX232.xml><?xml version="1.0" encoding="utf-8"?>
<ax:ocx xmlns:ax="http://schemas.microsoft.com/office/2006/activeX" xmlns:r="http://schemas.openxmlformats.org/officeDocument/2006/relationships" ax:classid="{8BD21D10-EC42-11CE-9E0D-00AA006002F3}" ax:persistence="persistStorage" r:id="rId1"/>
</file>

<file path=word/activeX/activeX233.xml><?xml version="1.0" encoding="utf-8"?>
<ax:ocx xmlns:ax="http://schemas.microsoft.com/office/2006/activeX" xmlns:r="http://schemas.openxmlformats.org/officeDocument/2006/relationships" ax:classid="{8BD21D10-EC42-11CE-9E0D-00AA006002F3}" ax:persistence="persistStorage" r:id="rId1"/>
</file>

<file path=word/activeX/activeX234.xml><?xml version="1.0" encoding="utf-8"?>
<ax:ocx xmlns:ax="http://schemas.microsoft.com/office/2006/activeX" xmlns:r="http://schemas.openxmlformats.org/officeDocument/2006/relationships" ax:classid="{8BD21D10-EC42-11CE-9E0D-00AA006002F3}" ax:persistence="persistStorage" r:id="rId1"/>
</file>

<file path=word/activeX/activeX235.xml><?xml version="1.0" encoding="utf-8"?>
<ax:ocx xmlns:ax="http://schemas.microsoft.com/office/2006/activeX" xmlns:r="http://schemas.openxmlformats.org/officeDocument/2006/relationships" ax:classid="{8BD21D10-EC42-11CE-9E0D-00AA006002F3}" ax:persistence="persistStorage" r:id="rId1"/>
</file>

<file path=word/activeX/activeX236.xml><?xml version="1.0" encoding="utf-8"?>
<ax:ocx xmlns:ax="http://schemas.microsoft.com/office/2006/activeX" xmlns:r="http://schemas.openxmlformats.org/officeDocument/2006/relationships" ax:classid="{8BD21D10-EC42-11CE-9E0D-00AA006002F3}" ax:persistence="persistStorage" r:id="rId1"/>
</file>

<file path=word/activeX/activeX237.xml><?xml version="1.0" encoding="utf-8"?>
<ax:ocx xmlns:ax="http://schemas.microsoft.com/office/2006/activeX" xmlns:r="http://schemas.openxmlformats.org/officeDocument/2006/relationships" ax:classid="{8BD21D10-EC42-11CE-9E0D-00AA006002F3}" ax:persistence="persistStorage" r:id="rId1"/>
</file>

<file path=word/activeX/activeX238.xml><?xml version="1.0" encoding="utf-8"?>
<ax:ocx xmlns:ax="http://schemas.microsoft.com/office/2006/activeX" xmlns:r="http://schemas.openxmlformats.org/officeDocument/2006/relationships" ax:classid="{8BD21D10-EC42-11CE-9E0D-00AA006002F3}" ax:persistence="persistStorage" r:id="rId1"/>
</file>

<file path=word/activeX/activeX239.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40.xml><?xml version="1.0" encoding="utf-8"?>
<ax:ocx xmlns:ax="http://schemas.microsoft.com/office/2006/activeX" xmlns:r="http://schemas.openxmlformats.org/officeDocument/2006/relationships" ax:classid="{8BD21D10-EC42-11CE-9E0D-00AA006002F3}" ax:persistence="persistStorage" r:id="rId1"/>
</file>

<file path=word/activeX/activeX241.xml><?xml version="1.0" encoding="utf-8"?>
<ax:ocx xmlns:ax="http://schemas.microsoft.com/office/2006/activeX" xmlns:r="http://schemas.openxmlformats.org/officeDocument/2006/relationships" ax:classid="{8BD21D10-EC42-11CE-9E0D-00AA006002F3}" ax:persistence="persistStorage" r:id="rId1"/>
</file>

<file path=word/activeX/activeX242.xml><?xml version="1.0" encoding="utf-8"?>
<ax:ocx xmlns:ax="http://schemas.microsoft.com/office/2006/activeX" xmlns:r="http://schemas.openxmlformats.org/officeDocument/2006/relationships" ax:classid="{8BD21D10-EC42-11CE-9E0D-00AA006002F3}" ax:persistence="persistStorage" r:id="rId1"/>
</file>

<file path=word/activeX/activeX243.xml><?xml version="1.0" encoding="utf-8"?>
<ax:ocx xmlns:ax="http://schemas.microsoft.com/office/2006/activeX" xmlns:r="http://schemas.openxmlformats.org/officeDocument/2006/relationships" ax:classid="{8BD21D10-EC42-11CE-9E0D-00AA006002F3}" ax:persistence="persistStorage" r:id="rId1"/>
</file>

<file path=word/activeX/activeX244.xml><?xml version="1.0" encoding="utf-8"?>
<ax:ocx xmlns:ax="http://schemas.microsoft.com/office/2006/activeX" xmlns:r="http://schemas.openxmlformats.org/officeDocument/2006/relationships" ax:classid="{8BD21D10-EC42-11CE-9E0D-00AA006002F3}" ax:persistence="persistStorage" r:id="rId1"/>
</file>

<file path=word/activeX/activeX245.xml><?xml version="1.0" encoding="utf-8"?>
<ax:ocx xmlns:ax="http://schemas.microsoft.com/office/2006/activeX" xmlns:r="http://schemas.openxmlformats.org/officeDocument/2006/relationships" ax:classid="{8BD21D10-EC42-11CE-9E0D-00AA006002F3}" ax:persistence="persistStorage" r:id="rId1"/>
</file>

<file path=word/activeX/activeX246.xml><?xml version="1.0" encoding="utf-8"?>
<ax:ocx xmlns:ax="http://schemas.microsoft.com/office/2006/activeX" xmlns:r="http://schemas.openxmlformats.org/officeDocument/2006/relationships" ax:classid="{8BD21D10-EC42-11CE-9E0D-00AA006002F3}" ax:persistence="persistStorage" r:id="rId1"/>
</file>

<file path=word/activeX/activeX247.xml><?xml version="1.0" encoding="utf-8"?>
<ax:ocx xmlns:ax="http://schemas.microsoft.com/office/2006/activeX" xmlns:r="http://schemas.openxmlformats.org/officeDocument/2006/relationships" ax:classid="{8BD21D10-EC42-11CE-9E0D-00AA006002F3}" ax:persistence="persistStorage" r:id="rId1"/>
</file>

<file path=word/activeX/activeX248.xml><?xml version="1.0" encoding="utf-8"?>
<ax:ocx xmlns:ax="http://schemas.microsoft.com/office/2006/activeX" xmlns:r="http://schemas.openxmlformats.org/officeDocument/2006/relationships" ax:classid="{8BD21D10-EC42-11CE-9E0D-00AA006002F3}" ax:persistence="persistStorage" r:id="rId1"/>
</file>

<file path=word/activeX/activeX249.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50.xml><?xml version="1.0" encoding="utf-8"?>
<ax:ocx xmlns:ax="http://schemas.microsoft.com/office/2006/activeX" xmlns:r="http://schemas.openxmlformats.org/officeDocument/2006/relationships" ax:classid="{8BD21D10-EC42-11CE-9E0D-00AA006002F3}" ax:persistence="persistStorage" r:id="rId1"/>
</file>

<file path=word/activeX/activeX251.xml><?xml version="1.0" encoding="utf-8"?>
<ax:ocx xmlns:ax="http://schemas.microsoft.com/office/2006/activeX" xmlns:r="http://schemas.openxmlformats.org/officeDocument/2006/relationships" ax:classid="{8BD21D10-EC42-11CE-9E0D-00AA006002F3}" ax:persistence="persistStorage" r:id="rId1"/>
</file>

<file path=word/activeX/activeX252.xml><?xml version="1.0" encoding="utf-8"?>
<ax:ocx xmlns:ax="http://schemas.microsoft.com/office/2006/activeX" xmlns:r="http://schemas.openxmlformats.org/officeDocument/2006/relationships" ax:classid="{8BD21D10-EC42-11CE-9E0D-00AA006002F3}" ax:persistence="persistStorage" r:id="rId1"/>
</file>

<file path=word/activeX/activeX253.xml><?xml version="1.0" encoding="utf-8"?>
<ax:ocx xmlns:ax="http://schemas.microsoft.com/office/2006/activeX" xmlns:r="http://schemas.openxmlformats.org/officeDocument/2006/relationships" ax:classid="{8BD21D10-EC42-11CE-9E0D-00AA006002F3}" ax:persistence="persistStorage" r:id="rId1"/>
</file>

<file path=word/activeX/activeX254.xml><?xml version="1.0" encoding="utf-8"?>
<ax:ocx xmlns:ax="http://schemas.microsoft.com/office/2006/activeX" xmlns:r="http://schemas.openxmlformats.org/officeDocument/2006/relationships" ax:classid="{8BD21D10-EC42-11CE-9E0D-00AA006002F3}" ax:persistence="persistStorage" r:id="rId1"/>
</file>

<file path=word/activeX/activeX255.xml><?xml version="1.0" encoding="utf-8"?>
<ax:ocx xmlns:ax="http://schemas.microsoft.com/office/2006/activeX" xmlns:r="http://schemas.openxmlformats.org/officeDocument/2006/relationships" ax:classid="{8BD21D10-EC42-11CE-9E0D-00AA006002F3}" ax:persistence="persistStorage" r:id="rId1"/>
</file>

<file path=word/activeX/activeX256.xml><?xml version="1.0" encoding="utf-8"?>
<ax:ocx xmlns:ax="http://schemas.microsoft.com/office/2006/activeX" xmlns:r="http://schemas.openxmlformats.org/officeDocument/2006/relationships" ax:classid="{8BD21D10-EC42-11CE-9E0D-00AA006002F3}" ax:persistence="persistStorage" r:id="rId1"/>
</file>

<file path=word/activeX/activeX257.xml><?xml version="1.0" encoding="utf-8"?>
<ax:ocx xmlns:ax="http://schemas.microsoft.com/office/2006/activeX" xmlns:r="http://schemas.openxmlformats.org/officeDocument/2006/relationships" ax:classid="{8BD21D10-EC42-11CE-9E0D-00AA006002F3}" ax:persistence="persistStorage" r:id="rId1"/>
</file>

<file path=word/activeX/activeX258.xml><?xml version="1.0" encoding="utf-8"?>
<ax:ocx xmlns:ax="http://schemas.microsoft.com/office/2006/activeX" xmlns:r="http://schemas.openxmlformats.org/officeDocument/2006/relationships" ax:classid="{8BD21D10-EC42-11CE-9E0D-00AA006002F3}" ax:persistence="persistStorage" r:id="rId1"/>
</file>

<file path=word/activeX/activeX259.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60.xml><?xml version="1.0" encoding="utf-8"?>
<ax:ocx xmlns:ax="http://schemas.microsoft.com/office/2006/activeX" xmlns:r="http://schemas.openxmlformats.org/officeDocument/2006/relationships" ax:classid="{8BD21D10-EC42-11CE-9E0D-00AA006002F3}" ax:persistence="persistStorage" r:id="rId1"/>
</file>

<file path=word/activeX/activeX261.xml><?xml version="1.0" encoding="utf-8"?>
<ax:ocx xmlns:ax="http://schemas.microsoft.com/office/2006/activeX" xmlns:r="http://schemas.openxmlformats.org/officeDocument/2006/relationships" ax:classid="{8BD21D10-EC42-11CE-9E0D-00AA006002F3}" ax:persistence="persistStorage" r:id="rId1"/>
</file>

<file path=word/activeX/activeX262.xml><?xml version="1.0" encoding="utf-8"?>
<ax:ocx xmlns:ax="http://schemas.microsoft.com/office/2006/activeX" xmlns:r="http://schemas.openxmlformats.org/officeDocument/2006/relationships" ax:classid="{8BD21D10-EC42-11CE-9E0D-00AA006002F3}" ax:persistence="persistStorage" r:id="rId1"/>
</file>

<file path=word/activeX/activeX263.xml><?xml version="1.0" encoding="utf-8"?>
<ax:ocx xmlns:ax="http://schemas.microsoft.com/office/2006/activeX" xmlns:r="http://schemas.openxmlformats.org/officeDocument/2006/relationships" ax:classid="{8BD21D10-EC42-11CE-9E0D-00AA006002F3}" ax:persistence="persistStorage" r:id="rId1"/>
</file>

<file path=word/activeX/activeX264.xml><?xml version="1.0" encoding="utf-8"?>
<ax:ocx xmlns:ax="http://schemas.microsoft.com/office/2006/activeX" xmlns:r="http://schemas.openxmlformats.org/officeDocument/2006/relationships" ax:classid="{8BD21D10-EC42-11CE-9E0D-00AA006002F3}" ax:persistence="persistStorage" r:id="rId1"/>
</file>

<file path=word/activeX/activeX265.xml><?xml version="1.0" encoding="utf-8"?>
<ax:ocx xmlns:ax="http://schemas.microsoft.com/office/2006/activeX" xmlns:r="http://schemas.openxmlformats.org/officeDocument/2006/relationships" ax:classid="{8BD21D10-EC42-11CE-9E0D-00AA006002F3}" ax:persistence="persistStorage" r:id="rId1"/>
</file>

<file path=word/activeX/activeX266.xml><?xml version="1.0" encoding="utf-8"?>
<ax:ocx xmlns:ax="http://schemas.microsoft.com/office/2006/activeX" xmlns:r="http://schemas.openxmlformats.org/officeDocument/2006/relationships" ax:classid="{8BD21D10-EC42-11CE-9E0D-00AA006002F3}" ax:persistence="persistStorage" r:id="rId1"/>
</file>

<file path=word/activeX/activeX267.xml><?xml version="1.0" encoding="utf-8"?>
<ax:ocx xmlns:ax="http://schemas.microsoft.com/office/2006/activeX" xmlns:r="http://schemas.openxmlformats.org/officeDocument/2006/relationships" ax:classid="{8BD21D10-EC42-11CE-9E0D-00AA006002F3}" ax:persistence="persistStorage" r:id="rId1"/>
</file>

<file path=word/activeX/activeX268.xml><?xml version="1.0" encoding="utf-8"?>
<ax:ocx xmlns:ax="http://schemas.microsoft.com/office/2006/activeX" xmlns:r="http://schemas.openxmlformats.org/officeDocument/2006/relationships" ax:classid="{8BD21D10-EC42-11CE-9E0D-00AA006002F3}" ax:persistence="persistStorage" r:id="rId1"/>
</file>

<file path=word/activeX/activeX269.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70.xml><?xml version="1.0" encoding="utf-8"?>
<ax:ocx xmlns:ax="http://schemas.microsoft.com/office/2006/activeX" xmlns:r="http://schemas.openxmlformats.org/officeDocument/2006/relationships" ax:classid="{8BD21D10-EC42-11CE-9E0D-00AA006002F3}" ax:persistence="persistStorage" r:id="rId1"/>
</file>

<file path=word/activeX/activeX271.xml><?xml version="1.0" encoding="utf-8"?>
<ax:ocx xmlns:ax="http://schemas.microsoft.com/office/2006/activeX" xmlns:r="http://schemas.openxmlformats.org/officeDocument/2006/relationships" ax:classid="{8BD21D10-EC42-11CE-9E0D-00AA006002F3}" ax:persistence="persistStorage" r:id="rId1"/>
</file>

<file path=word/activeX/activeX272.xml><?xml version="1.0" encoding="utf-8"?>
<ax:ocx xmlns:ax="http://schemas.microsoft.com/office/2006/activeX" xmlns:r="http://schemas.openxmlformats.org/officeDocument/2006/relationships" ax:classid="{8BD21D10-EC42-11CE-9E0D-00AA006002F3}" ax:persistence="persistStorage" r:id="rId1"/>
</file>

<file path=word/activeX/activeX273.xml><?xml version="1.0" encoding="utf-8"?>
<ax:ocx xmlns:ax="http://schemas.microsoft.com/office/2006/activeX" xmlns:r="http://schemas.openxmlformats.org/officeDocument/2006/relationships" ax:classid="{8BD21D10-EC42-11CE-9E0D-00AA006002F3}" ax:persistence="persistStorage" r:id="rId1"/>
</file>

<file path=word/activeX/activeX274.xml><?xml version="1.0" encoding="utf-8"?>
<ax:ocx xmlns:ax="http://schemas.microsoft.com/office/2006/activeX" xmlns:r="http://schemas.openxmlformats.org/officeDocument/2006/relationships" ax:classid="{8BD21D10-EC42-11CE-9E0D-00AA006002F3}" ax:persistence="persistStorage" r:id="rId1"/>
</file>

<file path=word/activeX/activeX275.xml><?xml version="1.0" encoding="utf-8"?>
<ax:ocx xmlns:ax="http://schemas.microsoft.com/office/2006/activeX" xmlns:r="http://schemas.openxmlformats.org/officeDocument/2006/relationships" ax:classid="{8BD21D10-EC42-11CE-9E0D-00AA006002F3}" ax:persistence="persistStorage" r:id="rId1"/>
</file>

<file path=word/activeX/activeX276.xml><?xml version="1.0" encoding="utf-8"?>
<ax:ocx xmlns:ax="http://schemas.microsoft.com/office/2006/activeX" xmlns:r="http://schemas.openxmlformats.org/officeDocument/2006/relationships" ax:classid="{8BD21D10-EC42-11CE-9E0D-00AA006002F3}" ax:persistence="persistStorage" r:id="rId1"/>
</file>

<file path=word/activeX/activeX277.xml><?xml version="1.0" encoding="utf-8"?>
<ax:ocx xmlns:ax="http://schemas.microsoft.com/office/2006/activeX" xmlns:r="http://schemas.openxmlformats.org/officeDocument/2006/relationships" ax:classid="{8BD21D10-EC42-11CE-9E0D-00AA006002F3}" ax:persistence="persistStorage" r:id="rId1"/>
</file>

<file path=word/activeX/activeX278.xml><?xml version="1.0" encoding="utf-8"?>
<ax:ocx xmlns:ax="http://schemas.microsoft.com/office/2006/activeX" xmlns:r="http://schemas.openxmlformats.org/officeDocument/2006/relationships" ax:classid="{8BD21D10-EC42-11CE-9E0D-00AA006002F3}" ax:persistence="persistStorage" r:id="rId1"/>
</file>

<file path=word/activeX/activeX279.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80.xml><?xml version="1.0" encoding="utf-8"?>
<ax:ocx xmlns:ax="http://schemas.microsoft.com/office/2006/activeX" xmlns:r="http://schemas.openxmlformats.org/officeDocument/2006/relationships" ax:classid="{8BD21D10-EC42-11CE-9E0D-00AA006002F3}" ax:persistence="persistStorage" r:id="rId1"/>
</file>

<file path=word/activeX/activeX281.xml><?xml version="1.0" encoding="utf-8"?>
<ax:ocx xmlns:ax="http://schemas.microsoft.com/office/2006/activeX" xmlns:r="http://schemas.openxmlformats.org/officeDocument/2006/relationships" ax:classid="{8BD21D10-EC42-11CE-9E0D-00AA006002F3}" ax:persistence="persistStorage" r:id="rId1"/>
</file>

<file path=word/activeX/activeX282.xml><?xml version="1.0" encoding="utf-8"?>
<ax:ocx xmlns:ax="http://schemas.microsoft.com/office/2006/activeX" xmlns:r="http://schemas.openxmlformats.org/officeDocument/2006/relationships" ax:classid="{8BD21D10-EC42-11CE-9E0D-00AA006002F3}" ax:persistence="persistStorage" r:id="rId1"/>
</file>

<file path=word/activeX/activeX283.xml><?xml version="1.0" encoding="utf-8"?>
<ax:ocx xmlns:ax="http://schemas.microsoft.com/office/2006/activeX" xmlns:r="http://schemas.openxmlformats.org/officeDocument/2006/relationships" ax:classid="{8BD21D10-EC42-11CE-9E0D-00AA006002F3}" ax:persistence="persistStorage" r:id="rId1"/>
</file>

<file path=word/activeX/activeX284.xml><?xml version="1.0" encoding="utf-8"?>
<ax:ocx xmlns:ax="http://schemas.microsoft.com/office/2006/activeX" xmlns:r="http://schemas.openxmlformats.org/officeDocument/2006/relationships" ax:classid="{8BD21D10-EC42-11CE-9E0D-00AA006002F3}" ax:persistence="persistStorage" r:id="rId1"/>
</file>

<file path=word/activeX/activeX285.xml><?xml version="1.0" encoding="utf-8"?>
<ax:ocx xmlns:ax="http://schemas.microsoft.com/office/2006/activeX" xmlns:r="http://schemas.openxmlformats.org/officeDocument/2006/relationships" ax:classid="{8BD21D10-EC42-11CE-9E0D-00AA006002F3}" ax:persistence="persistStorage" r:id="rId1"/>
</file>

<file path=word/activeX/activeX286.xml><?xml version="1.0" encoding="utf-8"?>
<ax:ocx xmlns:ax="http://schemas.microsoft.com/office/2006/activeX" xmlns:r="http://schemas.openxmlformats.org/officeDocument/2006/relationships" ax:classid="{8BD21D10-EC42-11CE-9E0D-00AA006002F3}" ax:persistence="persistStorage" r:id="rId1"/>
</file>

<file path=word/activeX/activeX287.xml><?xml version="1.0" encoding="utf-8"?>
<ax:ocx xmlns:ax="http://schemas.microsoft.com/office/2006/activeX" xmlns:r="http://schemas.openxmlformats.org/officeDocument/2006/relationships" ax:classid="{8BD21D10-EC42-11CE-9E0D-00AA006002F3}" ax:persistence="persistStorage" r:id="rId1"/>
</file>

<file path=word/activeX/activeX288.xml><?xml version="1.0" encoding="utf-8"?>
<ax:ocx xmlns:ax="http://schemas.microsoft.com/office/2006/activeX" xmlns:r="http://schemas.openxmlformats.org/officeDocument/2006/relationships" ax:classid="{8BD21D10-EC42-11CE-9E0D-00AA006002F3}" ax:persistence="persistStorage" r:id="rId1"/>
</file>

<file path=word/activeX/activeX289.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290.xml><?xml version="1.0" encoding="utf-8"?>
<ax:ocx xmlns:ax="http://schemas.microsoft.com/office/2006/activeX" xmlns:r="http://schemas.openxmlformats.org/officeDocument/2006/relationships" ax:classid="{8BD21D10-EC42-11CE-9E0D-00AA006002F3}" ax:persistence="persistStorage" r:id="rId1"/>
</file>

<file path=word/activeX/activeX291.xml><?xml version="1.0" encoding="utf-8"?>
<ax:ocx xmlns:ax="http://schemas.microsoft.com/office/2006/activeX" xmlns:r="http://schemas.openxmlformats.org/officeDocument/2006/relationships" ax:classid="{8BD21D10-EC42-11CE-9E0D-00AA006002F3}" ax:persistence="persistStorage" r:id="rId1"/>
</file>

<file path=word/activeX/activeX29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81.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8BD21D1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10-EC42-11CE-9E0D-00AA006002F3}" ax:persistence="persistStorage" r:id="rId1"/>
</file>

<file path=word/activeX/activeX87.xml><?xml version="1.0" encoding="utf-8"?>
<ax:ocx xmlns:ax="http://schemas.microsoft.com/office/2006/activeX" xmlns:r="http://schemas.openxmlformats.org/officeDocument/2006/relationships" ax:classid="{8BD21D10-EC42-11CE-9E0D-00AA006002F3}" ax:persistence="persistStorage" r:id="rId1"/>
</file>

<file path=word/activeX/activeX88.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10-EC42-11CE-9E0D-00AA006002F3}" ax:persistence="persistStorage" r:id="rId1"/>
</file>

<file path=word/activeX/activeX91.xml><?xml version="1.0" encoding="utf-8"?>
<ax:ocx xmlns:ax="http://schemas.microsoft.com/office/2006/activeX" xmlns:r="http://schemas.openxmlformats.org/officeDocument/2006/relationships" ax:classid="{8BD21D10-EC42-11CE-9E0D-00AA006002F3}" ax:persistence="persistStorage" r:id="rId1"/>
</file>

<file path=word/activeX/activeX92.xml><?xml version="1.0" encoding="utf-8"?>
<ax:ocx xmlns:ax="http://schemas.microsoft.com/office/2006/activeX" xmlns:r="http://schemas.openxmlformats.org/officeDocument/2006/relationships" ax:classid="{8BD21D10-EC42-11CE-9E0D-00AA006002F3}" ax:persistence="persistStorage" r:id="rId1"/>
</file>

<file path=word/activeX/activeX93.xml><?xml version="1.0" encoding="utf-8"?>
<ax:ocx xmlns:ax="http://schemas.microsoft.com/office/2006/activeX" xmlns:r="http://schemas.openxmlformats.org/officeDocument/2006/relationships" ax:classid="{8BD21D10-EC42-11CE-9E0D-00AA006002F3}" ax:persistence="persistStorage" r:id="rId1"/>
</file>

<file path=word/activeX/activeX94.xml><?xml version="1.0" encoding="utf-8"?>
<ax:ocx xmlns:ax="http://schemas.microsoft.com/office/2006/activeX" xmlns:r="http://schemas.openxmlformats.org/officeDocument/2006/relationships" ax:classid="{8BD21D10-EC42-11CE-9E0D-00AA006002F3}" ax:persistence="persistStorage" r:id="rId1"/>
</file>

<file path=word/activeX/activeX95.xml><?xml version="1.0" encoding="utf-8"?>
<ax:ocx xmlns:ax="http://schemas.microsoft.com/office/2006/activeX" xmlns:r="http://schemas.openxmlformats.org/officeDocument/2006/relationships" ax:classid="{8BD21D10-EC42-11CE-9E0D-00AA006002F3}" ax:persistence="persistStorage" r:id="rId1"/>
</file>

<file path=word/activeX/activeX96.xml><?xml version="1.0" encoding="utf-8"?>
<ax:ocx xmlns:ax="http://schemas.microsoft.com/office/2006/activeX" xmlns:r="http://schemas.openxmlformats.org/officeDocument/2006/relationships" ax:classid="{8BD21D10-EC42-11CE-9E0D-00AA006002F3}" ax:persistence="persistStorage" r:id="rId1"/>
</file>

<file path=word/activeX/activeX97.xml><?xml version="1.0" encoding="utf-8"?>
<ax:ocx xmlns:ax="http://schemas.microsoft.com/office/2006/activeX" xmlns:r="http://schemas.openxmlformats.org/officeDocument/2006/relationships" ax:classid="{8BD21D10-EC42-11CE-9E0D-00AA006002F3}" ax:persistence="persistStorage" r:id="rId1"/>
</file>

<file path=word/activeX/activeX98.xml><?xml version="1.0" encoding="utf-8"?>
<ax:ocx xmlns:ax="http://schemas.microsoft.com/office/2006/activeX" xmlns:r="http://schemas.openxmlformats.org/officeDocument/2006/relationships" ax:classid="{8BD21D10-EC42-11CE-9E0D-00AA006002F3}" ax:persistence="persistStorage" r:id="rId1"/>
</file>

<file path=word/activeX/activeX9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F6F9B-15FB-4FEF-AB5B-D6F89DF40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Pages>
  <Words>2633</Words>
  <Characters>14485</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CC4R</dc:creator>
  <cp:keywords/>
  <dc:description/>
  <cp:lastModifiedBy>Aurélie Gineste</cp:lastModifiedBy>
  <cp:revision>5</cp:revision>
  <cp:lastPrinted>2024-07-16T15:16:00Z</cp:lastPrinted>
  <dcterms:created xsi:type="dcterms:W3CDTF">2024-04-23T11:50:00Z</dcterms:created>
  <dcterms:modified xsi:type="dcterms:W3CDTF">2024-07-16T15:17:00Z</dcterms:modified>
</cp:coreProperties>
</file>